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A637D" w14:textId="77777777" w:rsidR="0001406C" w:rsidRPr="0001406C" w:rsidRDefault="0001406C" w:rsidP="0001406C">
      <w:pPr>
        <w:suppressLineNumbers/>
        <w:tabs>
          <w:tab w:val="center" w:pos="4680"/>
        </w:tabs>
        <w:spacing w:after="0" w:line="240" w:lineRule="auto"/>
        <w:jc w:val="center"/>
        <w:rPr>
          <w:rFonts w:ascii="Book Antiqua" w:eastAsia="Times New Roman" w:hAnsi="Book Antiqua" w:cs="Times New Roman"/>
          <w:b/>
          <w:bCs/>
          <w:sz w:val="24"/>
          <w:szCs w:val="24"/>
          <w:lang w:val="es-PR"/>
        </w:rPr>
      </w:pPr>
      <w:bookmarkStart w:id="0" w:name="_Hlk138253982"/>
      <w:r w:rsidRPr="0001406C">
        <w:rPr>
          <w:rFonts w:ascii="Book Antiqua" w:eastAsia="Times New Roman" w:hAnsi="Book Antiqua" w:cs="Times New Roman"/>
          <w:b/>
          <w:bCs/>
          <w:sz w:val="24"/>
          <w:szCs w:val="24"/>
          <w:lang w:val="es-PR"/>
        </w:rPr>
        <w:t>(TEXTO DE APROBACIÓN FINAL POR LA CÁMARA)</w:t>
      </w:r>
      <w:r w:rsidRPr="0001406C">
        <w:rPr>
          <w:rFonts w:ascii="Times New Roman" w:eastAsia="Times New Roman" w:hAnsi="Times New Roman" w:cs="Times New Roman"/>
          <w:sz w:val="24"/>
          <w:szCs w:val="20"/>
        </w:rPr>
        <w:fldChar w:fldCharType="begin"/>
      </w:r>
      <w:r w:rsidRPr="0001406C">
        <w:rPr>
          <w:rFonts w:ascii="Book Antiqua" w:eastAsia="Times New Roman" w:hAnsi="Book Antiqua" w:cs="Times New Roman"/>
          <w:b/>
          <w:bCs/>
          <w:sz w:val="24"/>
          <w:szCs w:val="24"/>
          <w:lang w:val="es-PR"/>
        </w:rPr>
        <w:instrText xml:space="preserve">PRIVATE </w:instrText>
      </w:r>
      <w:r w:rsidRPr="0001406C">
        <w:rPr>
          <w:rFonts w:ascii="Times New Roman" w:eastAsia="Times New Roman" w:hAnsi="Times New Roman" w:cs="Times New Roman"/>
          <w:sz w:val="24"/>
          <w:szCs w:val="20"/>
        </w:rPr>
        <w:fldChar w:fldCharType="end"/>
      </w:r>
    </w:p>
    <w:p w14:paraId="0AD787AF" w14:textId="77777777" w:rsidR="0001406C" w:rsidRPr="0001406C" w:rsidRDefault="0001406C" w:rsidP="0001406C">
      <w:pPr>
        <w:suppressLineNumbers/>
        <w:tabs>
          <w:tab w:val="center" w:pos="4680"/>
        </w:tabs>
        <w:spacing w:after="0" w:line="240" w:lineRule="auto"/>
        <w:jc w:val="center"/>
        <w:rPr>
          <w:rFonts w:ascii="Book Antiqua" w:eastAsia="Times New Roman" w:hAnsi="Book Antiqua" w:cs="Times New Roman"/>
          <w:b/>
          <w:bCs/>
          <w:sz w:val="24"/>
          <w:szCs w:val="24"/>
          <w:lang w:val="es-PR"/>
        </w:rPr>
      </w:pPr>
      <w:r w:rsidRPr="0001406C">
        <w:rPr>
          <w:rFonts w:ascii="Book Antiqua" w:eastAsia="Times New Roman" w:hAnsi="Book Antiqua" w:cs="Times New Roman"/>
          <w:b/>
          <w:bCs/>
          <w:sz w:val="24"/>
          <w:szCs w:val="24"/>
          <w:lang w:val="es-PR"/>
        </w:rPr>
        <w:t>(7 DE ABRIL DE 2025)</w:t>
      </w:r>
    </w:p>
    <w:p w14:paraId="097CECD0" w14:textId="77777777" w:rsidR="0001406C" w:rsidRPr="0001406C" w:rsidRDefault="0001406C" w:rsidP="0001406C">
      <w:pPr>
        <w:suppressLineNumbers/>
        <w:tabs>
          <w:tab w:val="center" w:pos="4680"/>
        </w:tabs>
        <w:spacing w:after="0" w:line="240" w:lineRule="auto"/>
        <w:jc w:val="center"/>
        <w:rPr>
          <w:rFonts w:ascii="Book Antiqua" w:eastAsia="Batang" w:hAnsi="Book Antiqua" w:cs="Times New Roman"/>
          <w:caps/>
          <w:sz w:val="28"/>
          <w:szCs w:val="28"/>
          <w:lang w:val="es-PR"/>
        </w:rPr>
      </w:pPr>
      <w:r w:rsidRPr="0001406C">
        <w:rPr>
          <w:rFonts w:ascii="Times New Roman" w:eastAsia="Times New Roman" w:hAnsi="Times New Roman" w:cs="Times New Roman"/>
          <w:noProof/>
          <w:sz w:val="24"/>
          <w:szCs w:val="20"/>
        </w:rPr>
        <mc:AlternateContent>
          <mc:Choice Requires="wps">
            <w:drawing>
              <wp:anchor distT="0" distB="0" distL="114300" distR="114300" simplePos="0" relativeHeight="251659264" behindDoc="1" locked="0" layoutInCell="0" allowOverlap="1" wp14:anchorId="1895AFCC" wp14:editId="4185DC7B">
                <wp:simplePos x="0" y="0"/>
                <wp:positionH relativeFrom="margin">
                  <wp:posOffset>0</wp:posOffset>
                </wp:positionH>
                <wp:positionV relativeFrom="paragraph">
                  <wp:posOffset>0</wp:posOffset>
                </wp:positionV>
                <wp:extent cx="5943600" cy="22860"/>
                <wp:effectExtent l="0" t="0" r="0" b="0"/>
                <wp:wrapNone/>
                <wp:docPr id="164246076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689C9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E0B80FD" w14:textId="41DAC224" w:rsidR="008000CF" w:rsidRDefault="009A50DC" w:rsidP="005F33C4">
      <w:pPr>
        <w:suppressLineNumbers/>
        <w:spacing w:after="0" w:line="240" w:lineRule="auto"/>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3CCA97C0" w14:textId="77777777" w:rsidR="005F33C4" w:rsidRPr="005F33C4" w:rsidRDefault="005F33C4" w:rsidP="005F33C4">
      <w:pPr>
        <w:suppressLineNumbers/>
        <w:spacing w:after="0" w:line="240" w:lineRule="auto"/>
        <w:jc w:val="center"/>
        <w:rPr>
          <w:rFonts w:ascii="Book Antiqua" w:hAnsi="Book Antiqua"/>
          <w:sz w:val="24"/>
          <w:szCs w:val="24"/>
          <w:lang w:val="es-ES_tradnl"/>
        </w:rPr>
      </w:pPr>
    </w:p>
    <w:p w14:paraId="0BE57D31" w14:textId="3BBD2FFB" w:rsidR="00177C2F" w:rsidRPr="005F33C4" w:rsidRDefault="005F33C4" w:rsidP="005F33C4">
      <w:pPr>
        <w:pStyle w:val="Title2"/>
        <w:suppressLineNumbers/>
        <w:tabs>
          <w:tab w:val="clear" w:pos="648"/>
          <w:tab w:val="clear" w:pos="7776"/>
          <w:tab w:val="clear" w:pos="7848"/>
        </w:tabs>
        <w:rPr>
          <w:rFonts w:ascii="Book Antiqua" w:hAnsi="Book Antiqua"/>
          <w:lang w:val="it-IT"/>
        </w:rPr>
      </w:pPr>
      <w:r w:rsidRPr="005F33C4">
        <w:rPr>
          <w:rFonts w:ascii="Book Antiqua" w:hAnsi="Book Antiqua"/>
          <w:lang w:val="it-IT"/>
        </w:rPr>
        <w:t>20ma.</w:t>
      </w:r>
      <w:r>
        <w:rPr>
          <w:rFonts w:ascii="Book Antiqua" w:hAnsi="Book Antiqua"/>
          <w:lang w:val="it-IT"/>
        </w:rPr>
        <w:t xml:space="preserve"> </w:t>
      </w:r>
      <w:r w:rsidR="00177C2F" w:rsidRPr="005F33C4">
        <w:rPr>
          <w:rFonts w:ascii="Book Antiqua" w:hAnsi="Book Antiqua"/>
          <w:lang w:val="it-IT"/>
        </w:rPr>
        <w:t xml:space="preserve">Asamblea </w:t>
      </w:r>
      <w:r w:rsidR="00177C2F" w:rsidRPr="005F33C4">
        <w:rPr>
          <w:rFonts w:ascii="Book Antiqua" w:hAnsi="Book Antiqua"/>
          <w:lang w:val="it-IT"/>
        </w:rPr>
        <w:tab/>
        <w:t xml:space="preserve"> </w:t>
      </w:r>
      <w:r w:rsidRPr="005F33C4">
        <w:rPr>
          <w:rFonts w:ascii="Book Antiqua" w:hAnsi="Book Antiqua"/>
          <w:lang w:val="it-IT"/>
        </w:rPr>
        <w:tab/>
      </w:r>
      <w:r w:rsidRPr="005F33C4">
        <w:rPr>
          <w:rFonts w:ascii="Book Antiqua" w:hAnsi="Book Antiqua"/>
          <w:lang w:val="it-IT"/>
        </w:rPr>
        <w:tab/>
      </w:r>
      <w:r w:rsidRPr="005F33C4">
        <w:rPr>
          <w:rFonts w:ascii="Book Antiqua" w:hAnsi="Book Antiqua"/>
          <w:lang w:val="it-IT"/>
        </w:rPr>
        <w:tab/>
      </w:r>
      <w:r w:rsidRPr="005F33C4">
        <w:rPr>
          <w:rFonts w:ascii="Book Antiqua" w:hAnsi="Book Antiqua"/>
          <w:lang w:val="it-IT"/>
        </w:rPr>
        <w:tab/>
      </w:r>
      <w:r w:rsidRPr="005F33C4">
        <w:rPr>
          <w:rFonts w:ascii="Book Antiqua" w:hAnsi="Book Antiqua"/>
          <w:lang w:val="it-IT"/>
        </w:rPr>
        <w:tab/>
      </w:r>
      <w:r w:rsidRPr="005F33C4">
        <w:rPr>
          <w:rFonts w:ascii="Book Antiqua" w:hAnsi="Book Antiqua"/>
          <w:lang w:val="it-IT"/>
        </w:rPr>
        <w:tab/>
      </w:r>
      <w:r w:rsidRPr="005F33C4">
        <w:rPr>
          <w:rFonts w:ascii="Book Antiqua" w:hAnsi="Book Antiqua"/>
          <w:lang w:val="it-IT"/>
        </w:rPr>
        <w:tab/>
        <w:t xml:space="preserve">           1ra.</w:t>
      </w:r>
      <w:r w:rsidR="00177C2F" w:rsidRPr="005F33C4">
        <w:rPr>
          <w:rFonts w:ascii="Book Antiqua" w:hAnsi="Book Antiqua"/>
          <w:lang w:val="it-IT"/>
        </w:rPr>
        <w:t xml:space="preserve"> Sesión</w:t>
      </w:r>
    </w:p>
    <w:p w14:paraId="2B0D9D49" w14:textId="6D7440AC" w:rsidR="008000CF" w:rsidRPr="005F33C4" w:rsidRDefault="00177C2F" w:rsidP="005F33C4">
      <w:pPr>
        <w:pStyle w:val="Title2"/>
        <w:suppressLineNumbers/>
        <w:tabs>
          <w:tab w:val="clear" w:pos="648"/>
          <w:tab w:val="clear" w:pos="7776"/>
          <w:tab w:val="clear" w:pos="7848"/>
        </w:tabs>
        <w:rPr>
          <w:rFonts w:ascii="Book Antiqua" w:hAnsi="Book Antiqua"/>
          <w:lang w:val="it-IT"/>
        </w:rPr>
      </w:pPr>
      <w:r w:rsidRPr="005F33C4">
        <w:rPr>
          <w:rFonts w:ascii="Book Antiqua" w:hAnsi="Book Antiqua"/>
          <w:lang w:val="it-IT"/>
        </w:rPr>
        <w:tab/>
        <w:t>Legislativa</w:t>
      </w:r>
      <w:r w:rsidR="008000CF" w:rsidRPr="005F33C4">
        <w:rPr>
          <w:rFonts w:ascii="Book Antiqua" w:hAnsi="Book Antiqua"/>
          <w:lang w:val="it-IT"/>
        </w:rPr>
        <w:tab/>
        <w:t xml:space="preserve">   </w:t>
      </w:r>
      <w:r w:rsidR="005F33C4" w:rsidRPr="005F33C4">
        <w:rPr>
          <w:rFonts w:ascii="Book Antiqua" w:hAnsi="Book Antiqua"/>
          <w:lang w:val="it-IT"/>
        </w:rPr>
        <w:tab/>
      </w:r>
      <w:r w:rsidR="005F33C4" w:rsidRPr="005F33C4">
        <w:rPr>
          <w:rFonts w:ascii="Book Antiqua" w:hAnsi="Book Antiqua"/>
          <w:lang w:val="it-IT"/>
        </w:rPr>
        <w:tab/>
      </w:r>
      <w:r w:rsidR="005F33C4" w:rsidRPr="005F33C4">
        <w:rPr>
          <w:rFonts w:ascii="Book Antiqua" w:hAnsi="Book Antiqua"/>
          <w:lang w:val="it-IT"/>
        </w:rPr>
        <w:tab/>
      </w:r>
      <w:r w:rsidR="005F33C4" w:rsidRPr="005F33C4">
        <w:rPr>
          <w:rFonts w:ascii="Book Antiqua" w:hAnsi="Book Antiqua"/>
          <w:lang w:val="it-IT"/>
        </w:rPr>
        <w:tab/>
      </w:r>
      <w:r w:rsidR="005F33C4" w:rsidRPr="005F33C4">
        <w:rPr>
          <w:rFonts w:ascii="Book Antiqua" w:hAnsi="Book Antiqua"/>
          <w:lang w:val="it-IT"/>
        </w:rPr>
        <w:tab/>
      </w:r>
      <w:r w:rsidR="005F33C4" w:rsidRPr="005F33C4">
        <w:rPr>
          <w:rFonts w:ascii="Book Antiqua" w:hAnsi="Book Antiqua"/>
          <w:lang w:val="it-IT"/>
        </w:rPr>
        <w:tab/>
      </w:r>
      <w:r w:rsidR="005F33C4" w:rsidRPr="005F33C4">
        <w:rPr>
          <w:rFonts w:ascii="Book Antiqua" w:hAnsi="Book Antiqua"/>
          <w:lang w:val="it-IT"/>
        </w:rPr>
        <w:tab/>
      </w:r>
      <w:r w:rsidR="005F33C4" w:rsidRPr="005F33C4">
        <w:rPr>
          <w:rFonts w:ascii="Book Antiqua" w:hAnsi="Book Antiqua"/>
          <w:lang w:val="it-IT"/>
        </w:rPr>
        <w:tab/>
        <w:t xml:space="preserve">      </w:t>
      </w:r>
      <w:r w:rsidR="008000CF" w:rsidRPr="005F33C4">
        <w:rPr>
          <w:rFonts w:ascii="Book Antiqua" w:hAnsi="Book Antiqua"/>
          <w:lang w:val="it-IT"/>
        </w:rPr>
        <w:t>Ordinaria</w:t>
      </w:r>
    </w:p>
    <w:p w14:paraId="4457BF94" w14:textId="77777777" w:rsidR="008000CF" w:rsidRPr="005F33C4" w:rsidRDefault="008000CF" w:rsidP="005F33C4">
      <w:pPr>
        <w:suppressLineNumbers/>
        <w:spacing w:after="0" w:line="240" w:lineRule="auto"/>
        <w:rPr>
          <w:rFonts w:ascii="Book Antiqua" w:hAnsi="Book Antiqua"/>
          <w:lang w:val="it-IT"/>
        </w:rPr>
      </w:pPr>
    </w:p>
    <w:p w14:paraId="755D643C" w14:textId="77777777" w:rsidR="00F952CA" w:rsidRDefault="00F952CA" w:rsidP="005F33C4">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5F33C4" w:rsidRDefault="00F952CA" w:rsidP="005F33C4">
      <w:pPr>
        <w:suppressLineNumbers/>
        <w:spacing w:after="0" w:line="240" w:lineRule="auto"/>
        <w:contextualSpacing/>
        <w:jc w:val="center"/>
        <w:rPr>
          <w:rFonts w:ascii="Book Antiqua" w:hAnsi="Book Antiqua"/>
          <w:b/>
          <w:sz w:val="24"/>
          <w:szCs w:val="24"/>
          <w:lang w:val="es-ES_tradnl"/>
        </w:rPr>
      </w:pPr>
    </w:p>
    <w:p w14:paraId="672586F1" w14:textId="777D6DE8" w:rsidR="00F952CA" w:rsidRDefault="009C0BA8" w:rsidP="005F33C4">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D05C2F">
        <w:rPr>
          <w:rFonts w:ascii="Book Antiqua" w:hAnsi="Book Antiqua"/>
          <w:b/>
          <w:sz w:val="52"/>
          <w:lang w:val="es-ES_tradnl"/>
        </w:rPr>
        <w:t xml:space="preserve"> </w:t>
      </w:r>
      <w:r w:rsidR="00F952CA" w:rsidRPr="00B47B13">
        <w:rPr>
          <w:rFonts w:ascii="Book Antiqua" w:hAnsi="Book Antiqua"/>
          <w:b/>
          <w:sz w:val="52"/>
          <w:lang w:val="es-ES_tradnl"/>
        </w:rPr>
        <w:t>de la C.</w:t>
      </w:r>
      <w:r w:rsidR="00880882">
        <w:rPr>
          <w:rFonts w:ascii="Book Antiqua" w:hAnsi="Book Antiqua"/>
          <w:b/>
          <w:sz w:val="52"/>
          <w:lang w:val="es-ES_tradnl"/>
        </w:rPr>
        <w:t xml:space="preserve"> 14</w:t>
      </w:r>
    </w:p>
    <w:p w14:paraId="25B6A744" w14:textId="77777777" w:rsidR="00F952CA" w:rsidRPr="005F33C4" w:rsidRDefault="00F952CA" w:rsidP="005F33C4">
      <w:pPr>
        <w:suppressLineNumbers/>
        <w:spacing w:after="0" w:line="240" w:lineRule="auto"/>
        <w:contextualSpacing/>
        <w:jc w:val="center"/>
        <w:rPr>
          <w:rFonts w:ascii="Book Antiqua" w:hAnsi="Book Antiqua"/>
          <w:b/>
          <w:sz w:val="24"/>
          <w:szCs w:val="24"/>
          <w:lang w:val="es-ES_tradnl"/>
        </w:rPr>
      </w:pPr>
    </w:p>
    <w:p w14:paraId="32943C2D" w14:textId="4D8E51EF" w:rsidR="00177C2F" w:rsidRPr="009A6D62" w:rsidRDefault="00880882" w:rsidP="005F33C4">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177C2F" w:rsidRPr="009A6D62">
        <w:rPr>
          <w:rFonts w:ascii="Book Antiqua" w:hAnsi="Book Antiqua"/>
          <w:sz w:val="24"/>
          <w:szCs w:val="24"/>
          <w:lang w:val="es-ES_tradnl"/>
        </w:rPr>
        <w:t xml:space="preserve">DE </w:t>
      </w:r>
      <w:r w:rsidR="00177C2F">
        <w:rPr>
          <w:rFonts w:ascii="Book Antiqua" w:hAnsi="Book Antiqua"/>
          <w:sz w:val="24"/>
          <w:szCs w:val="24"/>
          <w:lang w:val="es-ES_tradnl"/>
        </w:rPr>
        <w:t>ENERO DE 2025</w:t>
      </w:r>
    </w:p>
    <w:p w14:paraId="68D393A7" w14:textId="77777777" w:rsidR="00F952CA" w:rsidRPr="005F33C4" w:rsidRDefault="00F952CA" w:rsidP="005F33C4">
      <w:pPr>
        <w:suppressLineNumbers/>
        <w:spacing w:after="0" w:line="240" w:lineRule="auto"/>
        <w:contextualSpacing/>
        <w:jc w:val="center"/>
        <w:rPr>
          <w:rFonts w:ascii="Book Antiqua" w:hAnsi="Book Antiqua"/>
          <w:sz w:val="24"/>
          <w:szCs w:val="24"/>
          <w:lang w:val="es-ES_tradnl"/>
        </w:rPr>
      </w:pPr>
    </w:p>
    <w:p w14:paraId="17D46BC6" w14:textId="23E58368" w:rsidR="00F952CA" w:rsidRPr="009A6D62" w:rsidRDefault="00F952CA" w:rsidP="005F33C4">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DA5530">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5F33C4" w:rsidRDefault="00F952CA" w:rsidP="005F33C4">
      <w:pPr>
        <w:suppressLineNumbers/>
        <w:spacing w:after="0" w:line="240" w:lineRule="auto"/>
        <w:contextualSpacing/>
        <w:jc w:val="center"/>
        <w:rPr>
          <w:rFonts w:ascii="Book Antiqua" w:hAnsi="Book Antiqua"/>
          <w:sz w:val="24"/>
          <w:szCs w:val="24"/>
          <w:lang w:val="es-ES_tradnl"/>
        </w:rPr>
      </w:pPr>
    </w:p>
    <w:p w14:paraId="2569DF07" w14:textId="212858DB" w:rsidR="00F952CA" w:rsidRDefault="00F952CA" w:rsidP="005F33C4">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DA5530">
        <w:rPr>
          <w:rFonts w:ascii="Book Antiqua" w:hAnsi="Book Antiqua"/>
          <w:sz w:val="24"/>
          <w:szCs w:val="24"/>
          <w:lang w:val="es-ES_tradnl"/>
        </w:rPr>
        <w:t>a</w:t>
      </w:r>
      <w:r w:rsidRPr="009A6D62">
        <w:rPr>
          <w:rFonts w:ascii="Book Antiqua" w:hAnsi="Book Antiqua"/>
          <w:sz w:val="24"/>
          <w:szCs w:val="24"/>
          <w:lang w:val="es-ES_tradnl"/>
        </w:rPr>
        <w:t xml:space="preserve"> a </w:t>
      </w:r>
      <w:r w:rsidR="00B573AB">
        <w:rPr>
          <w:rFonts w:ascii="Book Antiqua" w:hAnsi="Book Antiqua"/>
          <w:sz w:val="24"/>
          <w:szCs w:val="24"/>
          <w:lang w:val="es-ES_tradnl"/>
        </w:rPr>
        <w:t>la Comisión de Asuntos Internos</w:t>
      </w:r>
    </w:p>
    <w:p w14:paraId="699DD347" w14:textId="77777777" w:rsidR="00F952CA" w:rsidRPr="009A6D62" w:rsidRDefault="00F952CA" w:rsidP="005F33C4">
      <w:pPr>
        <w:suppressLineNumbers/>
        <w:spacing w:after="0" w:line="240" w:lineRule="auto"/>
        <w:contextualSpacing/>
        <w:jc w:val="center"/>
        <w:rPr>
          <w:rFonts w:ascii="Book Antiqua" w:hAnsi="Book Antiqua"/>
          <w:sz w:val="24"/>
          <w:szCs w:val="24"/>
          <w:lang w:val="es-ES_tradnl"/>
        </w:rPr>
      </w:pPr>
    </w:p>
    <w:p w14:paraId="66BF2C6C" w14:textId="1C3D42A4" w:rsidR="00F952CA" w:rsidRPr="00CD39D6" w:rsidRDefault="00E72EB5" w:rsidP="00F952CA">
      <w:pPr>
        <w:suppressLineNumbers/>
        <w:spacing w:after="0" w:line="240" w:lineRule="auto"/>
        <w:contextualSpacing/>
        <w:jc w:val="center"/>
        <w:rPr>
          <w:rFonts w:ascii="Book Antiqua" w:hAnsi="Book Antiqua"/>
          <w:b/>
          <w:sz w:val="28"/>
          <w:szCs w:val="28"/>
          <w:lang w:val="es-ES_tradnl"/>
        </w:rPr>
      </w:pPr>
      <w:r w:rsidRPr="00CD39D6">
        <w:rPr>
          <w:rFonts w:ascii="Book Antiqua" w:hAnsi="Book Antiqua"/>
          <w:b/>
          <w:sz w:val="28"/>
          <w:szCs w:val="28"/>
          <w:lang w:val="es-ES_tradnl"/>
        </w:rPr>
        <w:t xml:space="preserve">RESOLUCIÓN </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1893B40B" w14:textId="15BAAA94" w:rsidR="004F58BA" w:rsidRPr="005F33C4" w:rsidRDefault="009C437B" w:rsidP="004F58BA">
      <w:pPr>
        <w:suppressLineNumbers/>
        <w:spacing w:after="0" w:line="240" w:lineRule="auto"/>
        <w:ind w:left="720" w:hanging="720"/>
        <w:contextualSpacing/>
        <w:jc w:val="both"/>
        <w:rPr>
          <w:rFonts w:ascii="Book Antiqua" w:hAnsi="Book Antiqua"/>
          <w:sz w:val="24"/>
          <w:szCs w:val="24"/>
          <w:lang w:val="es-ES"/>
        </w:rPr>
      </w:pPr>
      <w:r w:rsidRPr="00334C56">
        <w:rPr>
          <w:rFonts w:ascii="Book Antiqua" w:hAnsi="Book Antiqua"/>
          <w:sz w:val="24"/>
          <w:szCs w:val="24"/>
          <w:lang w:val="es-ES_tradnl"/>
        </w:rPr>
        <w:t xml:space="preserve">Para ordenar a </w:t>
      </w:r>
      <w:r w:rsidRPr="00EA5191">
        <w:rPr>
          <w:rFonts w:ascii="Book Antiqua" w:hAnsi="Book Antiqua"/>
          <w:sz w:val="24"/>
          <w:szCs w:val="24"/>
          <w:lang w:val="es-ES_tradnl"/>
        </w:rPr>
        <w:t>la</w:t>
      </w:r>
      <w:r w:rsidR="00E37872" w:rsidRPr="00EA5191">
        <w:rPr>
          <w:rFonts w:ascii="Book Antiqua" w:hAnsi="Book Antiqua"/>
          <w:sz w:val="24"/>
          <w:szCs w:val="24"/>
          <w:lang w:val="es-ES_tradnl"/>
        </w:rPr>
        <w:t>s</w:t>
      </w:r>
      <w:r w:rsidRPr="00EA5191">
        <w:rPr>
          <w:rFonts w:ascii="Book Antiqua" w:hAnsi="Book Antiqua"/>
          <w:sz w:val="24"/>
          <w:szCs w:val="24"/>
          <w:lang w:val="es-ES_tradnl"/>
        </w:rPr>
        <w:t xml:space="preserve"> </w:t>
      </w:r>
      <w:r w:rsidR="00E37872" w:rsidRPr="00EA5191">
        <w:rPr>
          <w:rFonts w:ascii="Book Antiqua" w:hAnsi="Book Antiqua"/>
          <w:sz w:val="24"/>
          <w:szCs w:val="24"/>
          <w:lang w:val="es-ES_tradnl"/>
        </w:rPr>
        <w:t xml:space="preserve">comisiones </w:t>
      </w:r>
      <w:r w:rsidR="000467FC" w:rsidRPr="005F33C4">
        <w:rPr>
          <w:rFonts w:ascii="Book Antiqua" w:hAnsi="Book Antiqua"/>
          <w:sz w:val="24"/>
          <w:szCs w:val="24"/>
          <w:lang w:val="es-ES_tradnl"/>
        </w:rPr>
        <w:t xml:space="preserve">de la Región Este; y de la Región Metro </w:t>
      </w:r>
      <w:r w:rsidRPr="005F33C4">
        <w:rPr>
          <w:rFonts w:ascii="Book Antiqua" w:hAnsi="Book Antiqua"/>
          <w:sz w:val="24"/>
          <w:szCs w:val="24"/>
          <w:lang w:val="es-ES_tradnl"/>
        </w:rPr>
        <w:t>de la Cámara de Representantes de Puerto Rico</w:t>
      </w:r>
      <w:r w:rsidR="00112BD6" w:rsidRPr="005F33C4">
        <w:rPr>
          <w:rFonts w:ascii="Book Antiqua" w:hAnsi="Book Antiqua"/>
          <w:sz w:val="24"/>
          <w:szCs w:val="24"/>
          <w:lang w:val="es-ES_tradnl"/>
        </w:rPr>
        <w:t>,</w:t>
      </w:r>
      <w:r w:rsidRPr="005F33C4">
        <w:rPr>
          <w:rFonts w:ascii="Book Antiqua" w:hAnsi="Book Antiqua"/>
          <w:sz w:val="24"/>
          <w:szCs w:val="24"/>
          <w:lang w:val="es-ES_tradnl"/>
        </w:rPr>
        <w:t xml:space="preserve"> realizar una investigación exhaustiva sobre las </w:t>
      </w:r>
      <w:r w:rsidR="006E2832" w:rsidRPr="005F33C4">
        <w:rPr>
          <w:rFonts w:ascii="Book Antiqua" w:hAnsi="Book Antiqua"/>
          <w:sz w:val="24"/>
          <w:szCs w:val="24"/>
          <w:lang w:val="es-ES_tradnl"/>
        </w:rPr>
        <w:t xml:space="preserve">condiciones </w:t>
      </w:r>
      <w:r w:rsidR="009D5A42" w:rsidRPr="005F33C4">
        <w:rPr>
          <w:rFonts w:ascii="Book Antiqua" w:hAnsi="Book Antiqua"/>
          <w:sz w:val="24"/>
          <w:szCs w:val="24"/>
          <w:lang w:val="es-ES_tradnl"/>
        </w:rPr>
        <w:t xml:space="preserve">y el </w:t>
      </w:r>
      <w:r w:rsidR="009D5A42" w:rsidRPr="005F33C4">
        <w:rPr>
          <w:rFonts w:ascii="Book Antiqua" w:eastAsia="Batang" w:hAnsi="Book Antiqua"/>
          <w:sz w:val="24"/>
          <w:szCs w:val="24"/>
          <w:lang w:val="es-PR"/>
        </w:rPr>
        <w:t>mantenimiento</w:t>
      </w:r>
      <w:r w:rsidR="009D5A42" w:rsidRPr="005F33C4">
        <w:rPr>
          <w:rFonts w:ascii="Book Antiqua" w:hAnsi="Book Antiqua"/>
          <w:sz w:val="24"/>
          <w:szCs w:val="24"/>
          <w:lang w:val="es-ES_tradnl"/>
        </w:rPr>
        <w:t xml:space="preserve"> </w:t>
      </w:r>
      <w:r w:rsidR="009A50DC" w:rsidRPr="005F33C4">
        <w:rPr>
          <w:rFonts w:ascii="Book Antiqua" w:hAnsi="Book Antiqua"/>
          <w:sz w:val="24"/>
          <w:szCs w:val="24"/>
          <w:lang w:val="es-ES_tradnl"/>
        </w:rPr>
        <w:t xml:space="preserve">de infraestructura; </w:t>
      </w:r>
      <w:r w:rsidR="009A50DC" w:rsidRPr="005F33C4">
        <w:rPr>
          <w:rFonts w:ascii="Book Antiqua" w:eastAsia="Batang" w:hAnsi="Book Antiqua"/>
          <w:sz w:val="24"/>
          <w:szCs w:val="24"/>
          <w:lang w:val="es-PR"/>
        </w:rPr>
        <w:t>los proyectos de recuperación para los sistemas; así como la calidad del servicio que brinda la Autoridad de Acueductos y Alcantarillados en los municipios de Canóvanas, Carolina y Trujillo Alto, que componen el Distrito Representativo Número 38</w:t>
      </w:r>
      <w:r w:rsidR="009A50DC" w:rsidRPr="005F33C4">
        <w:rPr>
          <w:rFonts w:ascii="Book Antiqua" w:hAnsi="Book Antiqua"/>
          <w:sz w:val="24"/>
          <w:szCs w:val="24"/>
          <w:lang w:val="es-ES_tradnl"/>
        </w:rPr>
        <w:t>;</w:t>
      </w:r>
      <w:r w:rsidR="00501444" w:rsidRPr="005F33C4">
        <w:rPr>
          <w:rFonts w:ascii="Book Antiqua" w:hAnsi="Book Antiqua"/>
          <w:sz w:val="24"/>
          <w:szCs w:val="24"/>
          <w:lang w:val="es-ES_tradnl"/>
        </w:rPr>
        <w:t xml:space="preserve"> y para otros fines relacionados</w:t>
      </w:r>
      <w:r w:rsidRPr="005F33C4">
        <w:rPr>
          <w:rFonts w:ascii="Book Antiqua" w:hAnsi="Book Antiqua"/>
          <w:sz w:val="24"/>
          <w:szCs w:val="24"/>
          <w:lang w:val="es-ES_tradnl"/>
        </w:rPr>
        <w:t>.</w:t>
      </w:r>
    </w:p>
    <w:p w14:paraId="5A83B929" w14:textId="77777777" w:rsidR="004F58BA" w:rsidRPr="00334C56" w:rsidRDefault="004F58BA" w:rsidP="002C71BF">
      <w:pPr>
        <w:suppressLineNumbers/>
        <w:spacing w:after="0" w:line="240" w:lineRule="auto"/>
        <w:ind w:left="720" w:hanging="720"/>
        <w:contextualSpacing/>
        <w:jc w:val="both"/>
        <w:rPr>
          <w:rFonts w:ascii="Book Antiqua" w:hAnsi="Book Antiqua"/>
          <w:sz w:val="24"/>
          <w:szCs w:val="24"/>
          <w:lang w:val="es-ES"/>
        </w:rPr>
      </w:pPr>
    </w:p>
    <w:p w14:paraId="30B5E355" w14:textId="3F560E5D" w:rsidR="008000CF" w:rsidRDefault="008000CF" w:rsidP="00915750">
      <w:pPr>
        <w:suppressLineNumbers/>
        <w:spacing w:after="0" w:line="240" w:lineRule="auto"/>
        <w:contextualSpacing/>
        <w:jc w:val="center"/>
        <w:rPr>
          <w:rFonts w:ascii="Book Antiqua" w:hAnsi="Book Antiqua"/>
          <w:sz w:val="24"/>
          <w:szCs w:val="24"/>
          <w:lang w:val="es-ES_tradnl"/>
        </w:rPr>
      </w:pPr>
      <w:r w:rsidRPr="00334C56">
        <w:rPr>
          <w:rFonts w:ascii="Book Antiqua" w:hAnsi="Book Antiqua"/>
          <w:sz w:val="24"/>
          <w:szCs w:val="24"/>
          <w:lang w:val="es-ES_tradnl"/>
        </w:rPr>
        <w:t>EXPOSICIÓN DE</w:t>
      </w:r>
      <w:r w:rsidRPr="001600D4">
        <w:rPr>
          <w:rFonts w:ascii="Book Antiqua" w:hAnsi="Book Antiqua"/>
          <w:sz w:val="24"/>
          <w:szCs w:val="24"/>
          <w:lang w:val="es-ES_tradnl"/>
        </w:rPr>
        <w:t xml:space="preserve"> MOTIVOS</w:t>
      </w:r>
    </w:p>
    <w:p w14:paraId="6371E817" w14:textId="77777777" w:rsidR="004E05C6" w:rsidRPr="001600D4" w:rsidRDefault="004E05C6" w:rsidP="007036D0">
      <w:pPr>
        <w:suppressLineNumbers/>
        <w:spacing w:after="0" w:line="240" w:lineRule="auto"/>
        <w:ind w:firstLine="360"/>
        <w:contextualSpacing/>
        <w:jc w:val="center"/>
        <w:rPr>
          <w:rFonts w:ascii="Book Antiqua" w:hAnsi="Book Antiqua"/>
          <w:sz w:val="24"/>
          <w:szCs w:val="24"/>
          <w:lang w:val="es-ES_tradnl"/>
        </w:rPr>
      </w:pPr>
    </w:p>
    <w:p w14:paraId="1615A6DE" w14:textId="79DA2576" w:rsidR="00D11673" w:rsidRPr="005F33C4" w:rsidRDefault="00B33FA0" w:rsidP="005F33C4">
      <w:pPr>
        <w:suppressLineNumbers/>
        <w:shd w:val="clear" w:color="auto" w:fill="FFFFFF"/>
        <w:spacing w:after="0" w:line="240" w:lineRule="auto"/>
        <w:ind w:firstLine="720"/>
        <w:contextualSpacing/>
        <w:jc w:val="both"/>
        <w:rPr>
          <w:rFonts w:ascii="Book Antiqua" w:hAnsi="Book Antiqua"/>
          <w:sz w:val="24"/>
          <w:szCs w:val="24"/>
          <w:lang w:val="es-ES"/>
        </w:rPr>
      </w:pPr>
      <w:r w:rsidRPr="005F33C4">
        <w:rPr>
          <w:rFonts w:ascii="Book Antiqua" w:eastAsia="Times New Roman" w:hAnsi="Book Antiqua" w:cs="Times New Roman"/>
          <w:color w:val="222222"/>
          <w:sz w:val="24"/>
          <w:szCs w:val="24"/>
          <w:lang w:val="es-ES_tradnl"/>
        </w:rPr>
        <w:t xml:space="preserve">La Ley Núm. 40 del 1 de mayo de 1945, según enmendada, conocida como “Ley de </w:t>
      </w:r>
      <w:r w:rsidRPr="005F33C4">
        <w:rPr>
          <w:rFonts w:ascii="Book Antiqua" w:hAnsi="Book Antiqua"/>
          <w:sz w:val="24"/>
          <w:szCs w:val="24"/>
          <w:lang w:val="es-ES_tradnl"/>
        </w:rPr>
        <w:t>Acueductos y Alcantarillados de Puerto Rico”</w:t>
      </w:r>
      <w:r w:rsidR="00DE60B3" w:rsidRPr="005F33C4">
        <w:rPr>
          <w:rFonts w:ascii="Book Antiqua" w:hAnsi="Book Antiqua"/>
          <w:sz w:val="24"/>
          <w:szCs w:val="24"/>
          <w:lang w:val="es-ES_tradnl"/>
        </w:rPr>
        <w:t>,</w:t>
      </w:r>
      <w:r w:rsidR="006031A0" w:rsidRPr="005F33C4">
        <w:rPr>
          <w:rFonts w:ascii="Book Antiqua" w:hAnsi="Book Antiqua"/>
          <w:sz w:val="24"/>
          <w:szCs w:val="24"/>
          <w:lang w:val="es-ES_tradnl"/>
        </w:rPr>
        <w:t xml:space="preserve"> creó</w:t>
      </w:r>
      <w:r w:rsidRPr="005F33C4">
        <w:rPr>
          <w:rFonts w:ascii="Book Antiqua" w:hAnsi="Book Antiqua"/>
          <w:sz w:val="24"/>
          <w:szCs w:val="24"/>
          <w:lang w:val="es-ES_tradnl"/>
        </w:rPr>
        <w:t xml:space="preserve"> </w:t>
      </w:r>
      <w:r w:rsidR="003C7A67" w:rsidRPr="005F33C4">
        <w:rPr>
          <w:rFonts w:ascii="Book Antiqua" w:hAnsi="Book Antiqua"/>
          <w:sz w:val="24"/>
          <w:szCs w:val="24"/>
          <w:lang w:val="es-ES"/>
        </w:rPr>
        <w:t xml:space="preserve">una corporación pública gubernamental para que poseyera, operara y desarrollara los sistemas de acueductos y alcantarillados </w:t>
      </w:r>
      <w:r w:rsidR="00F9624A" w:rsidRPr="005F33C4">
        <w:rPr>
          <w:rFonts w:ascii="Book Antiqua" w:hAnsi="Book Antiqua"/>
          <w:sz w:val="24"/>
          <w:szCs w:val="24"/>
          <w:lang w:val="es-ES"/>
        </w:rPr>
        <w:t>de la Isla</w:t>
      </w:r>
      <w:r w:rsidR="0075524B" w:rsidRPr="005F33C4">
        <w:rPr>
          <w:rFonts w:ascii="Book Antiqua" w:hAnsi="Book Antiqua"/>
          <w:sz w:val="24"/>
          <w:szCs w:val="24"/>
          <w:lang w:val="es-ES"/>
        </w:rPr>
        <w:t xml:space="preserve">.  Ello </w:t>
      </w:r>
      <w:r w:rsidR="003C7A67" w:rsidRPr="005F33C4">
        <w:rPr>
          <w:rFonts w:ascii="Book Antiqua" w:hAnsi="Book Antiqua"/>
          <w:sz w:val="24"/>
          <w:szCs w:val="24"/>
          <w:lang w:val="es-ES"/>
        </w:rPr>
        <w:t>con el</w:t>
      </w:r>
      <w:r w:rsidR="003C7A67" w:rsidRPr="005F33C4">
        <w:rPr>
          <w:rFonts w:ascii="Book Antiqua" w:hAnsi="Book Antiqua"/>
          <w:sz w:val="24"/>
          <w:szCs w:val="24"/>
          <w:lang w:val="es-ES_tradnl"/>
        </w:rPr>
        <w:t xml:space="preserve"> </w:t>
      </w:r>
      <w:r w:rsidRPr="005F33C4">
        <w:rPr>
          <w:rFonts w:ascii="Book Antiqua" w:hAnsi="Book Antiqua"/>
          <w:sz w:val="24"/>
          <w:szCs w:val="24"/>
          <w:lang w:val="es-ES_tradnl"/>
        </w:rPr>
        <w:t xml:space="preserve">fin </w:t>
      </w:r>
      <w:r w:rsidR="003C7A67" w:rsidRPr="005F33C4">
        <w:rPr>
          <w:rFonts w:ascii="Book Antiqua" w:hAnsi="Book Antiqua"/>
          <w:sz w:val="24"/>
          <w:szCs w:val="24"/>
          <w:lang w:val="es-ES_tradnl"/>
        </w:rPr>
        <w:t>de</w:t>
      </w:r>
      <w:r w:rsidRPr="005F33C4">
        <w:rPr>
          <w:rFonts w:ascii="Book Antiqua" w:hAnsi="Book Antiqua"/>
          <w:sz w:val="24"/>
          <w:szCs w:val="24"/>
          <w:lang w:val="es-ES_tradnl"/>
        </w:rPr>
        <w:t xml:space="preserve"> proveer a los ciudadanos un servicio adecuado de agua y de alcantarillado sanitario</w:t>
      </w:r>
      <w:r w:rsidR="005910C7" w:rsidRPr="005F33C4">
        <w:rPr>
          <w:rFonts w:ascii="Book Antiqua" w:hAnsi="Book Antiqua"/>
          <w:sz w:val="24"/>
          <w:szCs w:val="24"/>
          <w:lang w:val="es-ES_tradnl"/>
        </w:rPr>
        <w:t>, así como</w:t>
      </w:r>
      <w:r w:rsidRPr="005F33C4">
        <w:rPr>
          <w:rFonts w:ascii="Book Antiqua" w:hAnsi="Book Antiqua"/>
          <w:sz w:val="24"/>
          <w:szCs w:val="24"/>
          <w:lang w:val="es-ES_tradnl"/>
        </w:rPr>
        <w:t xml:space="preserve"> cualquier otro servicio o instalaci</w:t>
      </w:r>
      <w:r w:rsidR="005910C7" w:rsidRPr="005F33C4">
        <w:rPr>
          <w:rFonts w:ascii="Book Antiqua" w:hAnsi="Book Antiqua"/>
          <w:sz w:val="24"/>
          <w:szCs w:val="24"/>
          <w:lang w:val="es-ES_tradnl"/>
        </w:rPr>
        <w:t>ón incidental</w:t>
      </w:r>
      <w:r w:rsidRPr="005F33C4">
        <w:rPr>
          <w:rFonts w:ascii="Book Antiqua" w:hAnsi="Book Antiqua"/>
          <w:sz w:val="24"/>
          <w:szCs w:val="24"/>
          <w:lang w:val="es-ES_tradnl"/>
        </w:rPr>
        <w:t xml:space="preserve"> </w:t>
      </w:r>
      <w:r w:rsidR="00A66715" w:rsidRPr="005F33C4">
        <w:rPr>
          <w:rFonts w:ascii="Book Antiqua" w:hAnsi="Book Antiqua"/>
          <w:sz w:val="24"/>
          <w:szCs w:val="24"/>
          <w:lang w:val="es-ES_tradnl"/>
        </w:rPr>
        <w:t xml:space="preserve">propio de éstos.  </w:t>
      </w:r>
      <w:r w:rsidR="006031A0" w:rsidRPr="005F33C4">
        <w:rPr>
          <w:rFonts w:ascii="Book Antiqua" w:hAnsi="Book Antiqua"/>
          <w:sz w:val="24"/>
          <w:szCs w:val="24"/>
          <w:lang w:val="es-ES_tradnl"/>
        </w:rPr>
        <w:t>Se estableció</w:t>
      </w:r>
      <w:r w:rsidRPr="005F33C4">
        <w:rPr>
          <w:rFonts w:ascii="Book Antiqua" w:hAnsi="Book Antiqua"/>
          <w:sz w:val="24"/>
          <w:szCs w:val="24"/>
          <w:lang w:val="es-ES_tradnl"/>
        </w:rPr>
        <w:t xml:space="preserve"> como</w:t>
      </w:r>
      <w:r w:rsidR="005910C7" w:rsidRPr="005F33C4">
        <w:rPr>
          <w:rFonts w:ascii="Book Antiqua" w:hAnsi="Book Antiqua"/>
          <w:sz w:val="24"/>
          <w:szCs w:val="24"/>
          <w:lang w:val="es-ES_tradnl"/>
        </w:rPr>
        <w:t xml:space="preserve"> parte de la</w:t>
      </w:r>
      <w:r w:rsidRPr="005F33C4">
        <w:rPr>
          <w:rFonts w:ascii="Book Antiqua" w:hAnsi="Book Antiqua"/>
          <w:sz w:val="24"/>
          <w:szCs w:val="24"/>
          <w:lang w:val="es-ES_tradnl"/>
        </w:rPr>
        <w:t xml:space="preserve"> </w:t>
      </w:r>
      <w:r w:rsidRPr="005F33C4">
        <w:rPr>
          <w:rFonts w:ascii="Book Antiqua" w:hAnsi="Book Antiqua"/>
          <w:sz w:val="24"/>
          <w:szCs w:val="24"/>
          <w:lang w:val="es-ES"/>
        </w:rPr>
        <w:t>política pública del Gobierno de Puerto Rico, el brindar un servicio de agua y alcantarillado de calidad a todas las familias de nuestra Isla, estableciéndose a</w:t>
      </w:r>
      <w:r w:rsidR="003C7A67" w:rsidRPr="005F33C4">
        <w:rPr>
          <w:rFonts w:ascii="Book Antiqua" w:hAnsi="Book Antiqua"/>
          <w:sz w:val="24"/>
          <w:szCs w:val="24"/>
          <w:lang w:val="es-ES"/>
        </w:rPr>
        <w:t>sí</w:t>
      </w:r>
      <w:r w:rsidRPr="005F33C4">
        <w:rPr>
          <w:rFonts w:ascii="Book Antiqua" w:hAnsi="Book Antiqua"/>
          <w:sz w:val="24"/>
          <w:szCs w:val="24"/>
          <w:lang w:val="es-ES"/>
        </w:rPr>
        <w:t xml:space="preserve"> la Autoridad de Acueductos y Alcantarillados (</w:t>
      </w:r>
      <w:r w:rsidR="0075524B" w:rsidRPr="005F33C4">
        <w:rPr>
          <w:rFonts w:ascii="Book Antiqua" w:hAnsi="Book Antiqua"/>
          <w:sz w:val="24"/>
          <w:szCs w:val="24"/>
          <w:lang w:val="es-ES"/>
        </w:rPr>
        <w:t xml:space="preserve">en adelante </w:t>
      </w:r>
      <w:r w:rsidRPr="005F33C4">
        <w:rPr>
          <w:rFonts w:ascii="Book Antiqua" w:hAnsi="Book Antiqua"/>
          <w:sz w:val="24"/>
          <w:szCs w:val="24"/>
          <w:lang w:val="es-ES"/>
        </w:rPr>
        <w:t>AAA</w:t>
      </w:r>
      <w:r w:rsidR="0075524B" w:rsidRPr="005F33C4">
        <w:rPr>
          <w:rFonts w:ascii="Book Antiqua" w:hAnsi="Book Antiqua"/>
          <w:sz w:val="24"/>
          <w:szCs w:val="24"/>
          <w:lang w:val="es-ES"/>
        </w:rPr>
        <w:t xml:space="preserve"> o Autoridad</w:t>
      </w:r>
      <w:r w:rsidRPr="005F33C4">
        <w:rPr>
          <w:rFonts w:ascii="Book Antiqua" w:hAnsi="Book Antiqua"/>
          <w:sz w:val="24"/>
          <w:szCs w:val="24"/>
          <w:lang w:val="es-ES"/>
        </w:rPr>
        <w:t>)</w:t>
      </w:r>
      <w:r w:rsidR="003C7A67" w:rsidRPr="005F33C4">
        <w:rPr>
          <w:rFonts w:ascii="Book Antiqua" w:hAnsi="Book Antiqua"/>
          <w:sz w:val="24"/>
          <w:szCs w:val="24"/>
          <w:lang w:val="es-ES"/>
        </w:rPr>
        <w:t>.</w:t>
      </w:r>
      <w:r w:rsidRPr="005F33C4">
        <w:rPr>
          <w:rFonts w:ascii="Book Antiqua" w:hAnsi="Book Antiqua"/>
          <w:sz w:val="24"/>
          <w:szCs w:val="24"/>
          <w:lang w:val="es-ES"/>
        </w:rPr>
        <w:t xml:space="preserve"> </w:t>
      </w:r>
    </w:p>
    <w:p w14:paraId="60811024" w14:textId="77777777" w:rsidR="00D11673" w:rsidRDefault="00D11673" w:rsidP="005F33C4">
      <w:pPr>
        <w:suppressLineNumbers/>
        <w:shd w:val="clear" w:color="auto" w:fill="FFFFFF"/>
        <w:spacing w:after="0" w:line="240" w:lineRule="auto"/>
        <w:ind w:firstLine="720"/>
        <w:contextualSpacing/>
        <w:jc w:val="both"/>
        <w:rPr>
          <w:rFonts w:ascii="Book Antiqua" w:hAnsi="Book Antiqua"/>
          <w:sz w:val="24"/>
          <w:szCs w:val="24"/>
          <w:lang w:val="es-ES"/>
        </w:rPr>
      </w:pPr>
    </w:p>
    <w:p w14:paraId="3E36F6E0" w14:textId="48CE9C97" w:rsidR="00B33FA0" w:rsidRPr="005F33C4" w:rsidRDefault="00D11673" w:rsidP="005F33C4">
      <w:pPr>
        <w:suppressLineNumbers/>
        <w:shd w:val="clear" w:color="auto" w:fill="FFFFFF"/>
        <w:spacing w:after="0" w:line="240" w:lineRule="auto"/>
        <w:ind w:firstLine="720"/>
        <w:contextualSpacing/>
        <w:jc w:val="both"/>
        <w:rPr>
          <w:rFonts w:ascii="Book Antiqua" w:hAnsi="Book Antiqua"/>
          <w:sz w:val="24"/>
          <w:szCs w:val="24"/>
          <w:lang w:val="es-ES"/>
        </w:rPr>
      </w:pPr>
      <w:r w:rsidRPr="005F33C4">
        <w:rPr>
          <w:rFonts w:ascii="Book Antiqua" w:hAnsi="Book Antiqua"/>
          <w:sz w:val="24"/>
          <w:szCs w:val="24"/>
          <w:lang w:val="es-ES"/>
        </w:rPr>
        <w:lastRenderedPageBreak/>
        <w:t xml:space="preserve">La Autoridad se divide, por virtud de ley, en cinco regiones operacionales: Región Metro, Región Norte, Región Sur, Región Este, y Región Oeste. </w:t>
      </w:r>
      <w:r w:rsidR="00883A66" w:rsidRPr="005F33C4">
        <w:rPr>
          <w:rFonts w:ascii="Book Antiqua" w:hAnsi="Book Antiqua"/>
          <w:sz w:val="24"/>
          <w:szCs w:val="24"/>
          <w:lang w:val="es-ES"/>
        </w:rPr>
        <w:t xml:space="preserve"> </w:t>
      </w:r>
      <w:r w:rsidR="00DB572C" w:rsidRPr="005F33C4">
        <w:rPr>
          <w:rFonts w:ascii="Book Antiqua" w:hAnsi="Book Antiqua"/>
          <w:sz w:val="24"/>
          <w:szCs w:val="24"/>
          <w:lang w:val="es-ES"/>
        </w:rPr>
        <w:t>Integran</w:t>
      </w:r>
      <w:r w:rsidRPr="005F33C4">
        <w:rPr>
          <w:rFonts w:ascii="Book Antiqua" w:hAnsi="Book Antiqua"/>
          <w:sz w:val="24"/>
          <w:szCs w:val="24"/>
          <w:lang w:val="es-ES"/>
        </w:rPr>
        <w:t xml:space="preserve"> </w:t>
      </w:r>
      <w:r w:rsidR="00DB572C" w:rsidRPr="005F33C4">
        <w:rPr>
          <w:rFonts w:ascii="Book Antiqua" w:hAnsi="Book Antiqua"/>
          <w:sz w:val="24"/>
          <w:szCs w:val="24"/>
          <w:lang w:val="es-ES"/>
        </w:rPr>
        <w:t>la</w:t>
      </w:r>
      <w:r w:rsidRPr="005F33C4">
        <w:rPr>
          <w:rFonts w:ascii="Book Antiqua" w:hAnsi="Book Antiqua"/>
          <w:sz w:val="24"/>
          <w:szCs w:val="24"/>
          <w:lang w:val="es-ES"/>
        </w:rPr>
        <w:t xml:space="preserve"> Región</w:t>
      </w:r>
      <w:r w:rsidR="00DB572C" w:rsidRPr="005F33C4">
        <w:rPr>
          <w:rFonts w:ascii="Book Antiqua" w:hAnsi="Book Antiqua"/>
          <w:sz w:val="24"/>
          <w:szCs w:val="24"/>
          <w:lang w:val="es-ES"/>
        </w:rPr>
        <w:t xml:space="preserve"> Metro</w:t>
      </w:r>
      <w:r w:rsidRPr="005F33C4">
        <w:rPr>
          <w:rFonts w:ascii="Book Antiqua" w:hAnsi="Book Antiqua"/>
          <w:sz w:val="24"/>
          <w:szCs w:val="24"/>
          <w:lang w:val="es-ES"/>
        </w:rPr>
        <w:t xml:space="preserve"> los municipios de Bayamón, Canóvanas, Carolina, Cataño, Guaynabo, Loíza, San Juan, </w:t>
      </w:r>
      <w:proofErr w:type="spellStart"/>
      <w:r w:rsidRPr="005F33C4">
        <w:rPr>
          <w:rFonts w:ascii="Book Antiqua" w:hAnsi="Book Antiqua"/>
          <w:sz w:val="24"/>
          <w:szCs w:val="24"/>
          <w:lang w:val="es-ES"/>
        </w:rPr>
        <w:t>Toa</w:t>
      </w:r>
      <w:proofErr w:type="spellEnd"/>
      <w:r w:rsidRPr="005F33C4">
        <w:rPr>
          <w:rFonts w:ascii="Book Antiqua" w:hAnsi="Book Antiqua"/>
          <w:sz w:val="24"/>
          <w:szCs w:val="24"/>
          <w:lang w:val="es-ES"/>
        </w:rPr>
        <w:t xml:space="preserve"> Baja y Trujillo Alto.</w:t>
      </w:r>
      <w:r w:rsidR="00DB572C" w:rsidRPr="005F33C4">
        <w:rPr>
          <w:rFonts w:ascii="Book Antiqua" w:hAnsi="Book Antiqua"/>
          <w:sz w:val="24"/>
          <w:szCs w:val="24"/>
          <w:lang w:val="es-ES"/>
        </w:rPr>
        <w:t xml:space="preserve"> </w:t>
      </w:r>
      <w:r w:rsidR="00883A66" w:rsidRPr="005F33C4">
        <w:rPr>
          <w:rFonts w:ascii="Book Antiqua" w:hAnsi="Book Antiqua"/>
          <w:sz w:val="24"/>
          <w:szCs w:val="24"/>
          <w:lang w:val="es-ES"/>
        </w:rPr>
        <w:t xml:space="preserve"> </w:t>
      </w:r>
      <w:r w:rsidR="00DB572C" w:rsidRPr="005F33C4">
        <w:rPr>
          <w:rFonts w:ascii="Book Antiqua" w:hAnsi="Book Antiqua"/>
          <w:sz w:val="24"/>
          <w:szCs w:val="24"/>
          <w:lang w:val="es-ES"/>
        </w:rPr>
        <w:t>Los municipios que componen el Distrito Representativo Número 38, pertenecen a la Región Metro.</w:t>
      </w:r>
    </w:p>
    <w:p w14:paraId="1408168C" w14:textId="769073CC" w:rsidR="00D11673" w:rsidRDefault="00D11673" w:rsidP="007C0EC2">
      <w:pPr>
        <w:suppressLineNumbers/>
        <w:shd w:val="clear" w:color="auto" w:fill="FFFFFF"/>
        <w:spacing w:after="0" w:line="240" w:lineRule="auto"/>
        <w:ind w:firstLine="360"/>
        <w:contextualSpacing/>
        <w:jc w:val="both"/>
        <w:rPr>
          <w:rFonts w:ascii="Book Antiqua" w:hAnsi="Book Antiqua"/>
          <w:sz w:val="24"/>
          <w:szCs w:val="24"/>
          <w:lang w:val="es-ES"/>
        </w:rPr>
      </w:pPr>
    </w:p>
    <w:p w14:paraId="3C8B9A6F" w14:textId="61D8CDE0" w:rsidR="00E94129" w:rsidRPr="005F33C4" w:rsidRDefault="00D11673" w:rsidP="005F33C4">
      <w:pPr>
        <w:suppressLineNumbers/>
        <w:shd w:val="clear" w:color="auto" w:fill="FFFFFF"/>
        <w:spacing w:after="0" w:line="240" w:lineRule="auto"/>
        <w:ind w:firstLine="720"/>
        <w:contextualSpacing/>
        <w:jc w:val="both"/>
        <w:rPr>
          <w:rFonts w:ascii="Book Antiqua" w:eastAsia="Times New Roman" w:hAnsi="Book Antiqua" w:cs="Times New Roman"/>
          <w:sz w:val="24"/>
          <w:szCs w:val="24"/>
          <w:lang w:val="es-ES"/>
        </w:rPr>
      </w:pPr>
      <w:r w:rsidRPr="005F33C4">
        <w:rPr>
          <w:rFonts w:ascii="Book Antiqua" w:hAnsi="Book Antiqua"/>
          <w:sz w:val="24"/>
          <w:szCs w:val="24"/>
          <w:lang w:val="es-ES"/>
        </w:rPr>
        <w:t xml:space="preserve">Conforme al documento de trabajo, titulado </w:t>
      </w:r>
      <w:proofErr w:type="spellStart"/>
      <w:r w:rsidRPr="005F33C4">
        <w:rPr>
          <w:rFonts w:ascii="Book Antiqua" w:hAnsi="Book Antiqua"/>
          <w:i/>
          <w:sz w:val="24"/>
          <w:szCs w:val="24"/>
          <w:lang w:val="es-ES"/>
        </w:rPr>
        <w:t>FAASt</w:t>
      </w:r>
      <w:proofErr w:type="spellEnd"/>
      <w:r w:rsidRPr="005F33C4">
        <w:rPr>
          <w:rFonts w:ascii="Book Antiqua" w:hAnsi="Book Antiqua"/>
          <w:i/>
          <w:sz w:val="24"/>
          <w:szCs w:val="24"/>
          <w:lang w:val="es-ES"/>
        </w:rPr>
        <w:t xml:space="preserve"> </w:t>
      </w:r>
      <w:proofErr w:type="spellStart"/>
      <w:r w:rsidRPr="005F33C4">
        <w:rPr>
          <w:rFonts w:ascii="Book Antiqua" w:hAnsi="Book Antiqua"/>
          <w:i/>
          <w:sz w:val="24"/>
          <w:szCs w:val="24"/>
          <w:lang w:val="es-ES"/>
        </w:rPr>
        <w:t>Workplan</w:t>
      </w:r>
      <w:proofErr w:type="spellEnd"/>
      <w:r w:rsidRPr="005F33C4">
        <w:rPr>
          <w:rFonts w:ascii="Book Antiqua" w:hAnsi="Book Antiqua"/>
          <w:sz w:val="24"/>
          <w:szCs w:val="24"/>
          <w:lang w:val="es-ES"/>
        </w:rPr>
        <w:t xml:space="preserve"> (</w:t>
      </w:r>
      <w:r w:rsidRPr="005F33C4">
        <w:rPr>
          <w:rFonts w:ascii="Book Antiqua" w:hAnsi="Book Antiqua"/>
          <w:i/>
          <w:sz w:val="24"/>
          <w:szCs w:val="24"/>
          <w:lang w:val="es-ES"/>
        </w:rPr>
        <w:t xml:space="preserve">FEMA </w:t>
      </w:r>
      <w:proofErr w:type="spellStart"/>
      <w:r w:rsidRPr="005F33C4">
        <w:rPr>
          <w:rFonts w:ascii="Book Antiqua" w:hAnsi="Book Antiqua"/>
          <w:i/>
          <w:sz w:val="24"/>
          <w:szCs w:val="24"/>
          <w:lang w:val="es-ES"/>
        </w:rPr>
        <w:t>Accelerated</w:t>
      </w:r>
      <w:proofErr w:type="spellEnd"/>
      <w:r w:rsidRPr="005F33C4">
        <w:rPr>
          <w:rFonts w:ascii="Book Antiqua" w:hAnsi="Book Antiqua"/>
          <w:i/>
          <w:sz w:val="24"/>
          <w:szCs w:val="24"/>
          <w:lang w:val="es-ES"/>
        </w:rPr>
        <w:t xml:space="preserve"> </w:t>
      </w:r>
      <w:proofErr w:type="spellStart"/>
      <w:r w:rsidRPr="005F33C4">
        <w:rPr>
          <w:rFonts w:ascii="Book Antiqua" w:hAnsi="Book Antiqua"/>
          <w:i/>
          <w:sz w:val="24"/>
          <w:szCs w:val="24"/>
          <w:lang w:val="es-ES"/>
        </w:rPr>
        <w:t>Awards</w:t>
      </w:r>
      <w:proofErr w:type="spellEnd"/>
      <w:r w:rsidRPr="005F33C4">
        <w:rPr>
          <w:rFonts w:ascii="Book Antiqua" w:hAnsi="Book Antiqua"/>
          <w:i/>
          <w:sz w:val="24"/>
          <w:szCs w:val="24"/>
          <w:lang w:val="es-ES"/>
        </w:rPr>
        <w:t xml:space="preserve"> </w:t>
      </w:r>
      <w:proofErr w:type="spellStart"/>
      <w:r w:rsidRPr="005F33C4">
        <w:rPr>
          <w:rFonts w:ascii="Book Antiqua" w:hAnsi="Book Antiqua"/>
          <w:i/>
          <w:sz w:val="24"/>
          <w:szCs w:val="24"/>
          <w:lang w:val="es-ES"/>
        </w:rPr>
        <w:t>Strategy</w:t>
      </w:r>
      <w:proofErr w:type="spellEnd"/>
      <w:r w:rsidRPr="005F33C4">
        <w:rPr>
          <w:rFonts w:ascii="Book Antiqua" w:hAnsi="Book Antiqua"/>
          <w:sz w:val="24"/>
          <w:szCs w:val="24"/>
          <w:lang w:val="es-ES"/>
        </w:rPr>
        <w:t xml:space="preserve">), sometido por la </w:t>
      </w:r>
      <w:r w:rsidR="00171CB5" w:rsidRPr="005F33C4">
        <w:rPr>
          <w:rFonts w:ascii="Book Antiqua" w:hAnsi="Book Antiqua"/>
          <w:sz w:val="24"/>
          <w:szCs w:val="24"/>
          <w:lang w:val="es-ES"/>
        </w:rPr>
        <w:t>AAA</w:t>
      </w:r>
      <w:r w:rsidRPr="005F33C4">
        <w:rPr>
          <w:rFonts w:ascii="Book Antiqua" w:hAnsi="Book Antiqua"/>
          <w:sz w:val="24"/>
          <w:szCs w:val="24"/>
          <w:lang w:val="es-ES"/>
        </w:rPr>
        <w:t xml:space="preserve"> a la Agencia Federal para el Manejo de Emergencias (FEMA, </w:t>
      </w:r>
      <w:proofErr w:type="spellStart"/>
      <w:r w:rsidRPr="005F33C4">
        <w:rPr>
          <w:rFonts w:ascii="Book Antiqua" w:hAnsi="Book Antiqua"/>
          <w:sz w:val="24"/>
          <w:szCs w:val="24"/>
          <w:lang w:val="es-ES"/>
        </w:rPr>
        <w:t>pos</w:t>
      </w:r>
      <w:proofErr w:type="spellEnd"/>
      <w:r w:rsidRPr="005F33C4">
        <w:rPr>
          <w:rFonts w:ascii="Book Antiqua" w:hAnsi="Book Antiqua"/>
          <w:sz w:val="24"/>
          <w:szCs w:val="24"/>
          <w:lang w:val="es-ES"/>
        </w:rPr>
        <w:t xml:space="preserve"> sus siglas en inglés), se contemplan varios proyectos de recuperación para los municipios del Distrito </w:t>
      </w:r>
      <w:r w:rsidR="00E94129" w:rsidRPr="005F33C4">
        <w:rPr>
          <w:rFonts w:ascii="Book Antiqua" w:hAnsi="Book Antiqua"/>
          <w:sz w:val="24"/>
          <w:szCs w:val="24"/>
          <w:lang w:val="es-ES"/>
        </w:rPr>
        <w:t xml:space="preserve">Representativo Número </w:t>
      </w:r>
      <w:r w:rsidRPr="005F33C4">
        <w:rPr>
          <w:rFonts w:ascii="Book Antiqua" w:hAnsi="Book Antiqua"/>
          <w:sz w:val="24"/>
          <w:szCs w:val="24"/>
          <w:lang w:val="es-ES"/>
        </w:rPr>
        <w:t>38.  E</w:t>
      </w:r>
      <w:r w:rsidR="00DB4A1F" w:rsidRPr="005F33C4">
        <w:rPr>
          <w:rFonts w:ascii="Book Antiqua" w:hAnsi="Book Antiqua"/>
          <w:sz w:val="24"/>
          <w:szCs w:val="24"/>
          <w:lang w:val="es-ES"/>
        </w:rPr>
        <w:t>n e</w:t>
      </w:r>
      <w:r w:rsidRPr="005F33C4">
        <w:rPr>
          <w:rFonts w:ascii="Book Antiqua" w:hAnsi="Book Antiqua"/>
          <w:sz w:val="24"/>
          <w:szCs w:val="24"/>
          <w:lang w:val="es-ES"/>
        </w:rPr>
        <w:t>l document</w:t>
      </w:r>
      <w:r w:rsidR="00DB4A1F" w:rsidRPr="005F33C4">
        <w:rPr>
          <w:rFonts w:ascii="Book Antiqua" w:hAnsi="Book Antiqua"/>
          <w:sz w:val="24"/>
          <w:szCs w:val="24"/>
          <w:lang w:val="es-ES"/>
        </w:rPr>
        <w:t>o se establece que se le otorgaron</w:t>
      </w:r>
      <w:r w:rsidR="00C031D8" w:rsidRPr="005F33C4">
        <w:rPr>
          <w:rFonts w:ascii="Book Antiqua" w:hAnsi="Book Antiqua"/>
          <w:sz w:val="24"/>
          <w:szCs w:val="24"/>
          <w:lang w:val="es-ES"/>
        </w:rPr>
        <w:t xml:space="preserve"> a la Autoridad</w:t>
      </w:r>
      <w:r w:rsidR="00DB4A1F" w:rsidRPr="005F33C4">
        <w:rPr>
          <w:rFonts w:ascii="Book Antiqua" w:hAnsi="Book Antiqua"/>
          <w:sz w:val="24"/>
          <w:szCs w:val="24"/>
          <w:lang w:val="es-ES"/>
        </w:rPr>
        <w:t xml:space="preserve"> $4.2 billones para devolver los sistemas al estado </w:t>
      </w:r>
      <w:proofErr w:type="spellStart"/>
      <w:r w:rsidR="00DB4A1F" w:rsidRPr="005F33C4">
        <w:rPr>
          <w:rFonts w:ascii="Book Antiqua" w:hAnsi="Book Antiqua"/>
          <w:sz w:val="24"/>
          <w:szCs w:val="24"/>
          <w:lang w:val="es-ES"/>
        </w:rPr>
        <w:t>pre-huracán</w:t>
      </w:r>
      <w:proofErr w:type="spellEnd"/>
      <w:r w:rsidR="00DB4A1F" w:rsidRPr="005F33C4">
        <w:rPr>
          <w:rFonts w:ascii="Book Antiqua" w:hAnsi="Book Antiqua"/>
          <w:sz w:val="24"/>
          <w:szCs w:val="24"/>
          <w:lang w:val="es-ES"/>
        </w:rPr>
        <w:t xml:space="preserve"> María y para mejorar la resiliencia ante potenciales eventos futuros</w:t>
      </w:r>
      <w:r w:rsidR="0075524B" w:rsidRPr="005F33C4">
        <w:rPr>
          <w:rFonts w:ascii="Book Antiqua" w:hAnsi="Book Antiqua"/>
          <w:sz w:val="24"/>
          <w:szCs w:val="24"/>
          <w:lang w:val="es-ES"/>
        </w:rPr>
        <w:t xml:space="preserve">.  De estos, </w:t>
      </w:r>
      <w:r w:rsidR="00E94129" w:rsidRPr="005F33C4">
        <w:rPr>
          <w:rFonts w:ascii="Book Antiqua" w:hAnsi="Book Antiqua"/>
          <w:sz w:val="24"/>
          <w:szCs w:val="24"/>
          <w:lang w:val="es-ES"/>
        </w:rPr>
        <w:t xml:space="preserve">aproximadamente </w:t>
      </w:r>
      <w:r w:rsidR="0075524B" w:rsidRPr="005F33C4">
        <w:rPr>
          <w:rFonts w:ascii="Book Antiqua" w:hAnsi="Book Antiqua"/>
          <w:sz w:val="24"/>
          <w:szCs w:val="24"/>
          <w:lang w:val="es-ES"/>
        </w:rPr>
        <w:t xml:space="preserve">$69.63 millones están proyectados para obras en los municipios objeto de esta Resolución. Se proyecta invertir </w:t>
      </w:r>
      <w:r w:rsidR="00171CB5" w:rsidRPr="005F33C4">
        <w:rPr>
          <w:rFonts w:ascii="Book Antiqua" w:eastAsia="Times New Roman" w:hAnsi="Book Antiqua" w:cs="Times New Roman"/>
          <w:sz w:val="24"/>
          <w:szCs w:val="24"/>
          <w:lang w:val="es-ES"/>
        </w:rPr>
        <w:t xml:space="preserve">$24.65 millones en el Municipio de Canóvanas, </w:t>
      </w:r>
      <w:r w:rsidR="00772328" w:rsidRPr="005F33C4">
        <w:rPr>
          <w:rFonts w:ascii="Book Antiqua" w:hAnsi="Book Antiqua"/>
          <w:sz w:val="24"/>
          <w:szCs w:val="24"/>
          <w:lang w:val="es-ES"/>
        </w:rPr>
        <w:t>$</w:t>
      </w:r>
      <w:r w:rsidR="00772328" w:rsidRPr="005F33C4">
        <w:rPr>
          <w:rFonts w:ascii="Book Antiqua" w:eastAsia="Times New Roman" w:hAnsi="Book Antiqua" w:cs="Times New Roman"/>
          <w:sz w:val="24"/>
          <w:szCs w:val="24"/>
          <w:lang w:val="es-ES"/>
        </w:rPr>
        <w:t xml:space="preserve">23.03 millones en el Municipio de Carolina </w:t>
      </w:r>
      <w:r w:rsidR="00697C9F" w:rsidRPr="005F33C4">
        <w:rPr>
          <w:rFonts w:ascii="Book Antiqua" w:eastAsia="Times New Roman" w:hAnsi="Book Antiqua" w:cs="Times New Roman"/>
          <w:sz w:val="24"/>
          <w:szCs w:val="24"/>
          <w:lang w:val="es-ES"/>
        </w:rPr>
        <w:t xml:space="preserve">y, $21.95 millones en el Municipio de </w:t>
      </w:r>
      <w:r w:rsidR="00E94129" w:rsidRPr="005F33C4">
        <w:rPr>
          <w:rFonts w:ascii="Book Antiqua" w:eastAsia="Times New Roman" w:hAnsi="Book Antiqua" w:cs="Times New Roman"/>
          <w:sz w:val="24"/>
          <w:szCs w:val="24"/>
          <w:lang w:val="es-ES"/>
        </w:rPr>
        <w:t>Trujillo Alto</w:t>
      </w:r>
      <w:r w:rsidR="00697C9F" w:rsidRPr="005F33C4">
        <w:rPr>
          <w:rFonts w:ascii="Book Antiqua" w:eastAsia="Times New Roman" w:hAnsi="Book Antiqua" w:cs="Times New Roman"/>
          <w:sz w:val="24"/>
          <w:szCs w:val="24"/>
          <w:lang w:val="es-ES"/>
        </w:rPr>
        <w:t>.</w:t>
      </w:r>
    </w:p>
    <w:p w14:paraId="6D33A7E3" w14:textId="5311B197" w:rsidR="00697C9F" w:rsidRDefault="00697C9F" w:rsidP="007C0EC2">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
        </w:rPr>
      </w:pPr>
    </w:p>
    <w:p w14:paraId="3D0C5C38" w14:textId="73FEE733" w:rsidR="00A7390A" w:rsidRDefault="00A7390A" w:rsidP="0001406C">
      <w:pPr>
        <w:suppressLineNumbers/>
        <w:shd w:val="clear" w:color="auto" w:fill="FFFFFF"/>
        <w:spacing w:after="0" w:line="240" w:lineRule="auto"/>
        <w:ind w:firstLine="720"/>
        <w:contextualSpacing/>
        <w:jc w:val="both"/>
        <w:rPr>
          <w:rFonts w:ascii="Book Antiqua" w:hAnsi="Book Antiqua"/>
          <w:sz w:val="24"/>
          <w:szCs w:val="24"/>
          <w:lang w:val="es-ES"/>
        </w:rPr>
      </w:pPr>
      <w:r>
        <w:rPr>
          <w:rFonts w:ascii="Book Antiqua" w:hAnsi="Book Antiqua"/>
          <w:sz w:val="24"/>
          <w:szCs w:val="24"/>
          <w:lang w:val="es-ES"/>
        </w:rPr>
        <w:t>Sin embargo, las constantes interrupciones en el servicio de agua potable para los municipios objeto de esta Resolución, hacen imprescindible el iniciar una investigación sobre dicha situación.  El garantizar la calidad de vida y el aseguramiento de los servicios básicos a nuestra ciudadanía es una de las encomiendas de este honroso Cuerpo.</w:t>
      </w:r>
    </w:p>
    <w:p w14:paraId="68D6E0A5" w14:textId="77777777" w:rsidR="00A7390A" w:rsidRDefault="00A7390A" w:rsidP="007C0EC2">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
        </w:rPr>
      </w:pPr>
    </w:p>
    <w:p w14:paraId="7AD2187B" w14:textId="4E72DD64" w:rsidR="00697C9F" w:rsidRPr="005F33C4" w:rsidRDefault="00307A25" w:rsidP="005F33C4">
      <w:pPr>
        <w:suppressLineNumbers/>
        <w:shd w:val="clear" w:color="auto" w:fill="FFFFFF"/>
        <w:spacing w:before="100" w:beforeAutospacing="1" w:after="360" w:line="240" w:lineRule="auto"/>
        <w:ind w:firstLine="720"/>
        <w:contextualSpacing/>
        <w:jc w:val="both"/>
        <w:rPr>
          <w:rFonts w:ascii="Book Antiqua" w:hAnsi="Book Antiqua"/>
          <w:sz w:val="24"/>
          <w:szCs w:val="24"/>
          <w:lang w:val="es-ES"/>
        </w:rPr>
      </w:pPr>
      <w:r w:rsidRPr="005F33C4">
        <w:rPr>
          <w:rFonts w:ascii="Book Antiqua" w:hAnsi="Book Antiqua"/>
          <w:sz w:val="24"/>
          <w:szCs w:val="24"/>
          <w:lang w:val="es-ES"/>
        </w:rPr>
        <w:t>Es</w:t>
      </w:r>
      <w:r w:rsidR="00D05C2F" w:rsidRPr="005F33C4">
        <w:rPr>
          <w:rFonts w:ascii="Book Antiqua" w:hAnsi="Book Antiqua"/>
          <w:sz w:val="24"/>
          <w:szCs w:val="24"/>
          <w:lang w:val="es-ES"/>
        </w:rPr>
        <w:t xml:space="preserve">ta </w:t>
      </w:r>
      <w:r w:rsidR="0075524B" w:rsidRPr="005F33C4">
        <w:rPr>
          <w:rFonts w:ascii="Book Antiqua" w:hAnsi="Book Antiqua"/>
          <w:sz w:val="24"/>
          <w:szCs w:val="24"/>
          <w:lang w:val="es-ES"/>
        </w:rPr>
        <w:t xml:space="preserve">Cámara de Representantes </w:t>
      </w:r>
      <w:r w:rsidR="005B5514" w:rsidRPr="005F33C4">
        <w:rPr>
          <w:rFonts w:ascii="Book Antiqua" w:hAnsi="Book Antiqua"/>
          <w:sz w:val="24"/>
          <w:szCs w:val="24"/>
          <w:lang w:val="es-ES"/>
        </w:rPr>
        <w:t>entiende</w:t>
      </w:r>
      <w:r w:rsidRPr="005F33C4">
        <w:rPr>
          <w:rFonts w:ascii="Book Antiqua" w:hAnsi="Book Antiqua"/>
          <w:sz w:val="24"/>
          <w:szCs w:val="24"/>
          <w:lang w:val="es-ES"/>
        </w:rPr>
        <w:t xml:space="preserve"> necesario </w:t>
      </w:r>
      <w:r w:rsidR="00455962" w:rsidRPr="005F33C4">
        <w:rPr>
          <w:rFonts w:ascii="Book Antiqua" w:hAnsi="Book Antiqua"/>
          <w:sz w:val="24"/>
          <w:szCs w:val="24"/>
          <w:lang w:val="es-ES"/>
        </w:rPr>
        <w:t xml:space="preserve">realizar una investigación exhaustiva para poder determinar cuáles son las </w:t>
      </w:r>
      <w:r w:rsidR="00455962" w:rsidRPr="005F33C4">
        <w:rPr>
          <w:rFonts w:ascii="Book Antiqua" w:eastAsia="Batang" w:hAnsi="Book Antiqua"/>
          <w:sz w:val="24"/>
          <w:szCs w:val="24"/>
          <w:lang w:val="es-PR"/>
        </w:rPr>
        <w:t xml:space="preserve">necesidades existentes en el área noreste para mantener operando el servicio de acueductos y alcantarillados, </w:t>
      </w:r>
      <w:r w:rsidR="00C031D8" w:rsidRPr="005F33C4">
        <w:rPr>
          <w:rFonts w:ascii="Book Antiqua" w:eastAsia="Batang" w:hAnsi="Book Antiqua"/>
          <w:sz w:val="24"/>
          <w:szCs w:val="24"/>
          <w:lang w:val="es-PR"/>
        </w:rPr>
        <w:t xml:space="preserve">el estado actual de </w:t>
      </w:r>
      <w:r w:rsidR="00455962" w:rsidRPr="005F33C4">
        <w:rPr>
          <w:rFonts w:ascii="Book Antiqua" w:eastAsia="Batang" w:hAnsi="Book Antiqua"/>
          <w:sz w:val="24"/>
          <w:szCs w:val="24"/>
          <w:lang w:val="es-PR"/>
        </w:rPr>
        <w:t xml:space="preserve">los proyectos de recuperación para los sistemas y los planes para establecer un sistema resiliente en los municipios de </w:t>
      </w:r>
      <w:r w:rsidR="00171CB5" w:rsidRPr="005F33C4">
        <w:rPr>
          <w:rFonts w:ascii="Book Antiqua" w:eastAsia="Batang" w:hAnsi="Book Antiqua"/>
          <w:sz w:val="24"/>
          <w:szCs w:val="24"/>
          <w:lang w:val="es-PR"/>
        </w:rPr>
        <w:t xml:space="preserve">Canóvanas, </w:t>
      </w:r>
      <w:r w:rsidR="00455962" w:rsidRPr="005F33C4">
        <w:rPr>
          <w:rFonts w:ascii="Book Antiqua" w:eastAsia="Batang" w:hAnsi="Book Antiqua"/>
          <w:sz w:val="24"/>
          <w:szCs w:val="24"/>
          <w:lang w:val="es-PR"/>
        </w:rPr>
        <w:t>Carolina y Trujillo Alto.</w:t>
      </w:r>
    </w:p>
    <w:p w14:paraId="3E75AF8A" w14:textId="77777777" w:rsidR="00307A25" w:rsidRPr="001600D4" w:rsidRDefault="00307A25" w:rsidP="00307A25">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651A3DD3" w:rsidR="008000CF" w:rsidRDefault="00571A4A" w:rsidP="005F33C4">
      <w:pPr>
        <w:suppressLineNumbers/>
        <w:spacing w:after="0" w:line="240" w:lineRule="auto"/>
        <w:contextualSpacing/>
        <w:rPr>
          <w:rFonts w:ascii="Book Antiqua" w:hAnsi="Book Antiqua"/>
          <w:i/>
          <w:sz w:val="24"/>
          <w:szCs w:val="24"/>
          <w:lang w:val="es-ES_tradnl"/>
        </w:rPr>
      </w:pPr>
      <w:r w:rsidRPr="001600D4">
        <w:rPr>
          <w:rFonts w:ascii="Book Antiqua" w:hAnsi="Book Antiqua"/>
          <w:i/>
          <w:sz w:val="24"/>
          <w:szCs w:val="24"/>
          <w:lang w:val="es-ES_tradnl"/>
        </w:rPr>
        <w:t>RESUÉLV</w:t>
      </w:r>
      <w:r w:rsidR="000B465F">
        <w:rPr>
          <w:rFonts w:ascii="Book Antiqua" w:hAnsi="Book Antiqua"/>
          <w:i/>
          <w:sz w:val="24"/>
          <w:szCs w:val="24"/>
          <w:lang w:val="es-ES_tradnl"/>
        </w:rPr>
        <w:t>E</w:t>
      </w:r>
      <w:r w:rsidR="008000CF" w:rsidRPr="001600D4">
        <w:rPr>
          <w:rFonts w:ascii="Book Antiqua" w:hAnsi="Book Antiqua"/>
          <w:i/>
          <w:sz w:val="24"/>
          <w:szCs w:val="24"/>
          <w:lang w:val="es-ES_tradnl"/>
        </w:rPr>
        <w:t xml:space="preserve">SE POR LA </w:t>
      </w:r>
      <w:r w:rsidR="0075524B">
        <w:rPr>
          <w:rFonts w:ascii="Book Antiqua" w:hAnsi="Book Antiqua"/>
          <w:i/>
          <w:sz w:val="24"/>
          <w:szCs w:val="24"/>
          <w:lang w:val="es-ES_tradnl"/>
        </w:rPr>
        <w:t>CÁMARA DE REPRESENTANTES</w:t>
      </w:r>
      <w:r w:rsidR="008000CF" w:rsidRPr="001600D4">
        <w:rPr>
          <w:rFonts w:ascii="Book Antiqua" w:hAnsi="Book Antiqua"/>
          <w:i/>
          <w:sz w:val="24"/>
          <w:szCs w:val="24"/>
          <w:lang w:val="es-ES_tradnl"/>
        </w:rPr>
        <w:t xml:space="preserve"> DE PUERTO RICO:</w:t>
      </w:r>
    </w:p>
    <w:p w14:paraId="22CCCC02" w14:textId="77777777" w:rsidR="005F33C4" w:rsidRPr="001600D4" w:rsidRDefault="005F33C4" w:rsidP="005F33C4">
      <w:pPr>
        <w:suppressLineNumbers/>
        <w:spacing w:after="0" w:line="240" w:lineRule="auto"/>
        <w:contextualSpacing/>
        <w:rPr>
          <w:rFonts w:ascii="Book Antiqua" w:hAnsi="Book Antiqua"/>
          <w:i/>
          <w:sz w:val="24"/>
          <w:szCs w:val="24"/>
          <w:lang w:val="es-ES_tradnl"/>
        </w:rPr>
      </w:pPr>
    </w:p>
    <w:p w14:paraId="655572CE" w14:textId="38B46B27" w:rsidR="00571A4A" w:rsidRPr="005F33C4" w:rsidRDefault="00571A4A" w:rsidP="005F33C4">
      <w:pPr>
        <w:spacing w:after="0" w:line="480" w:lineRule="auto"/>
        <w:ind w:firstLine="360"/>
        <w:contextualSpacing/>
        <w:jc w:val="both"/>
        <w:rPr>
          <w:rFonts w:ascii="Book Antiqua" w:hAnsi="Book Antiqua"/>
          <w:sz w:val="24"/>
          <w:szCs w:val="24"/>
          <w:lang w:val="es-ES"/>
        </w:rPr>
      </w:pPr>
      <w:r w:rsidRPr="005F33C4">
        <w:rPr>
          <w:rFonts w:ascii="Book Antiqua" w:hAnsi="Book Antiqua"/>
          <w:sz w:val="24"/>
          <w:szCs w:val="24"/>
          <w:lang w:val="es-ES"/>
        </w:rPr>
        <w:t>Sección 1.-</w:t>
      </w:r>
      <w:bookmarkStart w:id="1" w:name="OLE_LINK9"/>
      <w:bookmarkStart w:id="2" w:name="OLE_LINK10"/>
      <w:bookmarkStart w:id="3" w:name="OLE_LINK7"/>
      <w:bookmarkStart w:id="4" w:name="OLE_LINK8"/>
      <w:r w:rsidR="00455962" w:rsidRPr="005F33C4">
        <w:rPr>
          <w:rFonts w:ascii="Book Antiqua" w:eastAsia="Batang" w:hAnsi="Book Antiqua"/>
          <w:sz w:val="24"/>
          <w:szCs w:val="24"/>
          <w:lang w:val="es-ES_tradnl"/>
        </w:rPr>
        <w:t xml:space="preserve">Se </w:t>
      </w:r>
      <w:r w:rsidR="00455962" w:rsidRPr="005F33C4">
        <w:rPr>
          <w:rFonts w:ascii="Book Antiqua" w:eastAsia="Batang" w:hAnsi="Book Antiqua"/>
          <w:sz w:val="24"/>
          <w:szCs w:val="24"/>
          <w:lang w:val="es-PR"/>
        </w:rPr>
        <w:t xml:space="preserve">ordena </w:t>
      </w:r>
      <w:bookmarkEnd w:id="1"/>
      <w:bookmarkEnd w:id="2"/>
      <w:bookmarkEnd w:id="3"/>
      <w:bookmarkEnd w:id="4"/>
      <w:r w:rsidR="00455962" w:rsidRPr="005F33C4">
        <w:rPr>
          <w:rFonts w:ascii="Book Antiqua" w:eastAsia="Batang" w:hAnsi="Book Antiqua"/>
          <w:sz w:val="24"/>
          <w:szCs w:val="24"/>
          <w:lang w:val="es-PR"/>
        </w:rPr>
        <w:t xml:space="preserve">a las comisiones </w:t>
      </w:r>
      <w:r w:rsidR="00C933D4" w:rsidRPr="005F33C4">
        <w:rPr>
          <w:rFonts w:ascii="Book Antiqua" w:hAnsi="Book Antiqua"/>
          <w:sz w:val="24"/>
          <w:szCs w:val="24"/>
          <w:lang w:val="es-ES_tradnl"/>
        </w:rPr>
        <w:t>de la Re</w:t>
      </w:r>
      <w:r w:rsidR="00D6737A" w:rsidRPr="005F33C4">
        <w:rPr>
          <w:rFonts w:ascii="Book Antiqua" w:hAnsi="Book Antiqua"/>
          <w:sz w:val="24"/>
          <w:szCs w:val="24"/>
          <w:lang w:val="es-ES_tradnl"/>
        </w:rPr>
        <w:t>gión Este; y de la Región Metro</w:t>
      </w:r>
      <w:r w:rsidR="00C933D4" w:rsidRPr="005F33C4">
        <w:rPr>
          <w:rFonts w:ascii="Book Antiqua" w:hAnsi="Book Antiqua"/>
          <w:sz w:val="24"/>
          <w:szCs w:val="24"/>
          <w:lang w:val="es-ES_tradnl"/>
        </w:rPr>
        <w:t xml:space="preserve"> </w:t>
      </w:r>
      <w:r w:rsidR="00455962" w:rsidRPr="005F33C4">
        <w:rPr>
          <w:rFonts w:ascii="Book Antiqua" w:hAnsi="Book Antiqua"/>
          <w:sz w:val="24"/>
          <w:szCs w:val="24"/>
          <w:lang w:val="es-ES_tradnl"/>
        </w:rPr>
        <w:t xml:space="preserve">de la Cámara de Representantes de Puerto Rico, realizar una investigación exhaustiva sobre las condiciones y el </w:t>
      </w:r>
      <w:r w:rsidR="00455962" w:rsidRPr="005F33C4">
        <w:rPr>
          <w:rFonts w:ascii="Book Antiqua" w:eastAsia="Batang" w:hAnsi="Book Antiqua"/>
          <w:sz w:val="24"/>
          <w:szCs w:val="24"/>
          <w:lang w:val="es-PR"/>
        </w:rPr>
        <w:t>mantenimiento</w:t>
      </w:r>
      <w:r w:rsidR="00455962" w:rsidRPr="005F33C4">
        <w:rPr>
          <w:rFonts w:ascii="Book Antiqua" w:hAnsi="Book Antiqua"/>
          <w:sz w:val="24"/>
          <w:szCs w:val="24"/>
          <w:lang w:val="es-ES_tradnl"/>
        </w:rPr>
        <w:t xml:space="preserve"> de infraestructura</w:t>
      </w:r>
      <w:r w:rsidR="009E3780" w:rsidRPr="005F33C4">
        <w:rPr>
          <w:rFonts w:ascii="Book Antiqua" w:hAnsi="Book Antiqua"/>
          <w:sz w:val="24"/>
          <w:szCs w:val="24"/>
          <w:lang w:val="es-ES_tradnl"/>
        </w:rPr>
        <w:t>;</w:t>
      </w:r>
      <w:r w:rsidR="00455962" w:rsidRPr="005F33C4">
        <w:rPr>
          <w:rFonts w:ascii="Book Antiqua" w:hAnsi="Book Antiqua"/>
          <w:sz w:val="24"/>
          <w:szCs w:val="24"/>
          <w:lang w:val="es-ES_tradnl"/>
        </w:rPr>
        <w:t xml:space="preserve"> </w:t>
      </w:r>
      <w:r w:rsidR="00455962" w:rsidRPr="005F33C4">
        <w:rPr>
          <w:rFonts w:ascii="Book Antiqua" w:eastAsia="Batang" w:hAnsi="Book Antiqua"/>
          <w:sz w:val="24"/>
          <w:szCs w:val="24"/>
          <w:lang w:val="es-PR"/>
        </w:rPr>
        <w:t>los proyectos de recuperación para los sistemas</w:t>
      </w:r>
      <w:r w:rsidR="009E3780" w:rsidRPr="005F33C4">
        <w:rPr>
          <w:rFonts w:ascii="Book Antiqua" w:eastAsia="Batang" w:hAnsi="Book Antiqua"/>
          <w:sz w:val="24"/>
          <w:szCs w:val="24"/>
          <w:lang w:val="es-PR"/>
        </w:rPr>
        <w:t>;</w:t>
      </w:r>
      <w:r w:rsidR="00455962" w:rsidRPr="005F33C4">
        <w:rPr>
          <w:rFonts w:ascii="Book Antiqua" w:eastAsia="Batang" w:hAnsi="Book Antiqua"/>
          <w:sz w:val="24"/>
          <w:szCs w:val="24"/>
          <w:lang w:val="es-PR"/>
        </w:rPr>
        <w:t xml:space="preserve"> así como la calidad del servicio que brinda la Autoridad de Acueductos y Alcantarillados en los municipios de </w:t>
      </w:r>
      <w:r w:rsidR="009E3780" w:rsidRPr="005F33C4">
        <w:rPr>
          <w:rFonts w:ascii="Book Antiqua" w:eastAsia="Batang" w:hAnsi="Book Antiqua"/>
          <w:sz w:val="24"/>
          <w:szCs w:val="24"/>
          <w:lang w:val="es-PR"/>
        </w:rPr>
        <w:t xml:space="preserve">Canóvanas, </w:t>
      </w:r>
      <w:r w:rsidR="00455962" w:rsidRPr="005F33C4">
        <w:rPr>
          <w:rFonts w:ascii="Book Antiqua" w:eastAsia="Batang" w:hAnsi="Book Antiqua"/>
          <w:sz w:val="24"/>
          <w:szCs w:val="24"/>
          <w:lang w:val="es-PR"/>
        </w:rPr>
        <w:t>Carolina y Trujillo Alto, que componen el Distrito Representativo Número 38</w:t>
      </w:r>
      <w:r w:rsidR="008B1908" w:rsidRPr="005F33C4">
        <w:rPr>
          <w:rFonts w:ascii="Book Antiqua" w:hAnsi="Book Antiqua"/>
          <w:sz w:val="24"/>
          <w:szCs w:val="24"/>
          <w:lang w:val="es-ES"/>
        </w:rPr>
        <w:t>.</w:t>
      </w:r>
    </w:p>
    <w:p w14:paraId="4959B852" w14:textId="30DF328D" w:rsidR="008B1908" w:rsidRPr="005F33C4" w:rsidRDefault="008B1908" w:rsidP="005F33C4">
      <w:pPr>
        <w:spacing w:after="0" w:line="480" w:lineRule="auto"/>
        <w:ind w:firstLine="720"/>
        <w:contextualSpacing/>
        <w:jc w:val="both"/>
        <w:rPr>
          <w:rFonts w:ascii="Book Antiqua" w:hAnsi="Book Antiqua"/>
          <w:sz w:val="24"/>
          <w:szCs w:val="24"/>
          <w:lang w:val="es-PR"/>
        </w:rPr>
      </w:pPr>
      <w:r w:rsidRPr="005F33C4">
        <w:rPr>
          <w:rFonts w:ascii="Book Antiqua" w:hAnsi="Book Antiqua"/>
          <w:sz w:val="24"/>
          <w:szCs w:val="24"/>
          <w:lang w:val="es-PR"/>
        </w:rPr>
        <w:lastRenderedPageBreak/>
        <w:t>Sección 2.-</w:t>
      </w:r>
      <w:r w:rsidR="00434E08" w:rsidRPr="005F33C4">
        <w:rPr>
          <w:rFonts w:ascii="Book Antiqua" w:hAnsi="Book Antiqua"/>
          <w:sz w:val="24"/>
          <w:szCs w:val="24"/>
          <w:lang w:val="es-ES_tradnl"/>
        </w:rPr>
        <w:t>La</w:t>
      </w:r>
      <w:r w:rsidR="00FB42FE" w:rsidRPr="005F33C4">
        <w:rPr>
          <w:rFonts w:ascii="Book Antiqua" w:hAnsi="Book Antiqua"/>
          <w:sz w:val="24"/>
          <w:szCs w:val="24"/>
          <w:lang w:val="es-ES_tradnl"/>
        </w:rPr>
        <w:t>s</w:t>
      </w:r>
      <w:r w:rsidR="00434E08" w:rsidRPr="005F33C4">
        <w:rPr>
          <w:rFonts w:ascii="Book Antiqua" w:hAnsi="Book Antiqua"/>
          <w:sz w:val="24"/>
          <w:szCs w:val="24"/>
          <w:lang w:val="es-ES_tradnl"/>
        </w:rPr>
        <w:t xml:space="preserve"> </w:t>
      </w:r>
      <w:r w:rsidR="00FB42FE" w:rsidRPr="005F33C4">
        <w:rPr>
          <w:rFonts w:ascii="Book Antiqua" w:hAnsi="Book Antiqua"/>
          <w:sz w:val="24"/>
          <w:szCs w:val="24"/>
          <w:lang w:val="es-ES_tradnl"/>
        </w:rPr>
        <w:t>c</w:t>
      </w:r>
      <w:r w:rsidR="00434E08" w:rsidRPr="005F33C4">
        <w:rPr>
          <w:rFonts w:ascii="Book Antiqua" w:hAnsi="Book Antiqua"/>
          <w:sz w:val="24"/>
          <w:szCs w:val="24"/>
          <w:lang w:val="es-ES_tradnl"/>
        </w:rPr>
        <w:t>omisi</w:t>
      </w:r>
      <w:r w:rsidR="00FB42FE" w:rsidRPr="005F33C4">
        <w:rPr>
          <w:rFonts w:ascii="Book Antiqua" w:hAnsi="Book Antiqua"/>
          <w:sz w:val="24"/>
          <w:szCs w:val="24"/>
          <w:lang w:val="es-ES_tradnl"/>
        </w:rPr>
        <w:t>ones</w:t>
      </w:r>
      <w:r w:rsidR="00434E08" w:rsidRPr="005F33C4">
        <w:rPr>
          <w:rFonts w:ascii="Book Antiqua" w:hAnsi="Book Antiqua"/>
          <w:sz w:val="24"/>
          <w:szCs w:val="24"/>
          <w:lang w:val="es-ES_tradnl"/>
        </w:rPr>
        <w:t xml:space="preserve"> deberá</w:t>
      </w:r>
      <w:r w:rsidR="005C08DE" w:rsidRPr="005F33C4">
        <w:rPr>
          <w:rFonts w:ascii="Book Antiqua" w:hAnsi="Book Antiqua"/>
          <w:sz w:val="24"/>
          <w:szCs w:val="24"/>
          <w:lang w:val="es-ES_tradnl"/>
        </w:rPr>
        <w:t>n</w:t>
      </w:r>
      <w:r w:rsidR="00434E08" w:rsidRPr="005F33C4">
        <w:rPr>
          <w:rFonts w:ascii="Book Antiqua" w:hAnsi="Book Antiqua"/>
          <w:sz w:val="24"/>
          <w:szCs w:val="24"/>
          <w:lang w:val="es-ES_tradnl"/>
        </w:rPr>
        <w:t xml:space="preserve"> auscultar, entre otros,  las gestiones realizadas por la Autoridad de Acueductos y Alcantarillados y sus funcionarios, en cuanto a los planes, estrategias y proyectos identificados como necesarios y prioritarios para </w:t>
      </w:r>
      <w:r w:rsidR="00F1558E" w:rsidRPr="005F33C4">
        <w:rPr>
          <w:rFonts w:ascii="Book Antiqua" w:hAnsi="Book Antiqua"/>
          <w:sz w:val="24"/>
          <w:szCs w:val="24"/>
          <w:lang w:val="es-ES_tradnl"/>
        </w:rPr>
        <w:t xml:space="preserve">los </w:t>
      </w:r>
      <w:r w:rsidR="0089195D" w:rsidRPr="005F33C4">
        <w:rPr>
          <w:rFonts w:ascii="Book Antiqua" w:hAnsi="Book Antiqua"/>
          <w:sz w:val="24"/>
          <w:szCs w:val="24"/>
          <w:lang w:val="es-ES_tradnl"/>
        </w:rPr>
        <w:t xml:space="preserve">municipios de </w:t>
      </w:r>
      <w:r w:rsidR="00FB42FE" w:rsidRPr="005F33C4">
        <w:rPr>
          <w:rFonts w:ascii="Book Antiqua" w:hAnsi="Book Antiqua"/>
          <w:sz w:val="24"/>
          <w:szCs w:val="24"/>
          <w:lang w:val="es-ES_tradnl"/>
        </w:rPr>
        <w:t xml:space="preserve">Canóvanas, </w:t>
      </w:r>
      <w:r w:rsidR="0089195D" w:rsidRPr="005F33C4">
        <w:rPr>
          <w:rFonts w:ascii="Book Antiqua" w:hAnsi="Book Antiqua"/>
          <w:sz w:val="24"/>
          <w:szCs w:val="24"/>
          <w:lang w:val="es-ES_tradnl"/>
        </w:rPr>
        <w:t>Carolina y Trujillo Alto</w:t>
      </w:r>
      <w:r w:rsidR="00434E08" w:rsidRPr="005F33C4">
        <w:rPr>
          <w:rFonts w:ascii="Book Antiqua" w:hAnsi="Book Antiqua"/>
          <w:sz w:val="24"/>
          <w:szCs w:val="24"/>
          <w:lang w:val="es-ES_tradnl"/>
        </w:rPr>
        <w:t>; las condiciones actuales</w:t>
      </w:r>
      <w:r w:rsidR="00501444" w:rsidRPr="005F33C4">
        <w:rPr>
          <w:rFonts w:ascii="Book Antiqua" w:hAnsi="Book Antiqua"/>
          <w:sz w:val="24"/>
          <w:szCs w:val="24"/>
          <w:lang w:val="es-ES_tradnl"/>
        </w:rPr>
        <w:t>,</w:t>
      </w:r>
      <w:r w:rsidR="00434E08" w:rsidRPr="005F33C4">
        <w:rPr>
          <w:rFonts w:ascii="Book Antiqua" w:hAnsi="Book Antiqua"/>
          <w:sz w:val="24"/>
          <w:szCs w:val="24"/>
          <w:lang w:val="es-ES_tradnl"/>
        </w:rPr>
        <w:t xml:space="preserve"> la necesidad de mejoras y </w:t>
      </w:r>
      <w:r w:rsidR="00501444" w:rsidRPr="005F33C4">
        <w:rPr>
          <w:rFonts w:ascii="Book Antiqua" w:hAnsi="Book Antiqua"/>
          <w:sz w:val="24"/>
          <w:szCs w:val="24"/>
          <w:lang w:val="es-ES_tradnl"/>
        </w:rPr>
        <w:t xml:space="preserve">el </w:t>
      </w:r>
      <w:r w:rsidR="00434E08" w:rsidRPr="005F33C4">
        <w:rPr>
          <w:rFonts w:ascii="Book Antiqua" w:hAnsi="Book Antiqua"/>
          <w:sz w:val="24"/>
          <w:szCs w:val="24"/>
          <w:lang w:val="es-ES_tradnl"/>
        </w:rPr>
        <w:t xml:space="preserve">mantenimiento </w:t>
      </w:r>
      <w:r w:rsidR="00501444" w:rsidRPr="005F33C4">
        <w:rPr>
          <w:rFonts w:ascii="Book Antiqua" w:hAnsi="Book Antiqua"/>
          <w:sz w:val="24"/>
          <w:szCs w:val="24"/>
          <w:lang w:val="es-ES_tradnl"/>
        </w:rPr>
        <w:t xml:space="preserve">provisto </w:t>
      </w:r>
      <w:r w:rsidR="00434E08" w:rsidRPr="005F33C4">
        <w:rPr>
          <w:rFonts w:ascii="Book Antiqua" w:hAnsi="Book Antiqua"/>
          <w:sz w:val="24"/>
          <w:szCs w:val="24"/>
          <w:lang w:val="es-ES_tradnl"/>
        </w:rPr>
        <w:t>a la infraestructura del sistema de servicio de agua potable; e identificar prioridades para el desarrollo de proyectos críticos</w:t>
      </w:r>
      <w:r w:rsidR="006031A0" w:rsidRPr="005F33C4">
        <w:rPr>
          <w:rFonts w:ascii="Book Antiqua" w:hAnsi="Book Antiqua"/>
          <w:sz w:val="24"/>
          <w:szCs w:val="24"/>
          <w:lang w:val="es-ES_tradnl"/>
        </w:rPr>
        <w:t>,</w:t>
      </w:r>
      <w:r w:rsidR="00434E08" w:rsidRPr="005F33C4">
        <w:rPr>
          <w:rFonts w:ascii="Book Antiqua" w:hAnsi="Book Antiqua"/>
          <w:sz w:val="24"/>
          <w:szCs w:val="24"/>
          <w:lang w:val="es-ES_tradnl"/>
        </w:rPr>
        <w:t xml:space="preserve"> </w:t>
      </w:r>
      <w:r w:rsidR="008620FB" w:rsidRPr="005F33C4">
        <w:rPr>
          <w:rFonts w:ascii="Book Antiqua" w:hAnsi="Book Antiqua"/>
          <w:sz w:val="24"/>
          <w:szCs w:val="24"/>
          <w:lang w:val="es-ES_tradnl"/>
        </w:rPr>
        <w:t xml:space="preserve">tanto para la reparación como para las </w:t>
      </w:r>
      <w:r w:rsidR="00C031D8" w:rsidRPr="005F33C4">
        <w:rPr>
          <w:rFonts w:ascii="Book Antiqua" w:hAnsi="Book Antiqua"/>
          <w:sz w:val="24"/>
          <w:szCs w:val="24"/>
          <w:lang w:val="es-ES_tradnl"/>
        </w:rPr>
        <w:t xml:space="preserve">mejoras en la infraestructura </w:t>
      </w:r>
      <w:r w:rsidR="008620FB" w:rsidRPr="005F33C4">
        <w:rPr>
          <w:rFonts w:ascii="Book Antiqua" w:hAnsi="Book Antiqua"/>
          <w:sz w:val="24"/>
          <w:szCs w:val="24"/>
          <w:lang w:val="es-ES_tradnl"/>
        </w:rPr>
        <w:t>o en los</w:t>
      </w:r>
      <w:r w:rsidR="00434E08" w:rsidRPr="005F33C4">
        <w:rPr>
          <w:rFonts w:ascii="Book Antiqua" w:hAnsi="Book Antiqua"/>
          <w:sz w:val="24"/>
          <w:szCs w:val="24"/>
          <w:lang w:val="es-ES_tradnl"/>
        </w:rPr>
        <w:t xml:space="preserve"> sistemas </w:t>
      </w:r>
      <w:r w:rsidR="008620FB" w:rsidRPr="005F33C4">
        <w:rPr>
          <w:rFonts w:ascii="Book Antiqua" w:hAnsi="Book Antiqua"/>
          <w:sz w:val="24"/>
          <w:szCs w:val="24"/>
          <w:lang w:val="es-ES_tradnl"/>
        </w:rPr>
        <w:t>que</w:t>
      </w:r>
      <w:r w:rsidR="00434E08" w:rsidRPr="005F33C4">
        <w:rPr>
          <w:rFonts w:ascii="Book Antiqua" w:hAnsi="Book Antiqua"/>
          <w:sz w:val="24"/>
          <w:szCs w:val="24"/>
          <w:lang w:val="es-ES_tradnl"/>
        </w:rPr>
        <w:t xml:space="preserve"> ofrecen</w:t>
      </w:r>
      <w:r w:rsidR="008620FB" w:rsidRPr="005F33C4">
        <w:rPr>
          <w:rFonts w:ascii="Book Antiqua" w:hAnsi="Book Antiqua"/>
          <w:sz w:val="24"/>
          <w:szCs w:val="24"/>
          <w:lang w:val="es-ES_tradnl"/>
        </w:rPr>
        <w:t xml:space="preserve"> este</w:t>
      </w:r>
      <w:r w:rsidR="00434E08" w:rsidRPr="005F33C4">
        <w:rPr>
          <w:rFonts w:ascii="Book Antiqua" w:hAnsi="Book Antiqua"/>
          <w:sz w:val="24"/>
          <w:szCs w:val="24"/>
          <w:lang w:val="es-ES_tradnl"/>
        </w:rPr>
        <w:t xml:space="preserve"> servicio esencial a dichas comunidades</w:t>
      </w:r>
      <w:r w:rsidRPr="005F33C4">
        <w:rPr>
          <w:rFonts w:ascii="Book Antiqua" w:hAnsi="Book Antiqua"/>
          <w:sz w:val="24"/>
          <w:szCs w:val="24"/>
          <w:lang w:val="es-PR"/>
        </w:rPr>
        <w:t>.</w:t>
      </w:r>
    </w:p>
    <w:p w14:paraId="48961B8D" w14:textId="2688B0B0" w:rsidR="008B1908" w:rsidRPr="005F33C4" w:rsidRDefault="008B1908" w:rsidP="005F33C4">
      <w:pPr>
        <w:spacing w:after="0" w:line="480" w:lineRule="auto"/>
        <w:ind w:firstLine="720"/>
        <w:contextualSpacing/>
        <w:jc w:val="both"/>
        <w:rPr>
          <w:rFonts w:ascii="Book Antiqua" w:hAnsi="Book Antiqua"/>
          <w:sz w:val="24"/>
          <w:szCs w:val="24"/>
          <w:lang w:val="es-PR"/>
        </w:rPr>
      </w:pPr>
      <w:r w:rsidRPr="005F33C4">
        <w:rPr>
          <w:rFonts w:ascii="Book Antiqua" w:hAnsi="Book Antiqua"/>
          <w:sz w:val="24"/>
          <w:szCs w:val="24"/>
          <w:lang w:val="es-PR"/>
        </w:rPr>
        <w:t>Sección 3.-</w:t>
      </w:r>
      <w:r w:rsidR="00A00935" w:rsidRPr="005F33C4">
        <w:rPr>
          <w:rFonts w:ascii="Book Antiqua" w:hAnsi="Book Antiqua"/>
          <w:sz w:val="24"/>
          <w:szCs w:val="24"/>
          <w:lang w:val="es-ES_tradnl"/>
        </w:rPr>
        <w:t>La</w:t>
      </w:r>
      <w:r w:rsidR="00FB42FE" w:rsidRPr="005F33C4">
        <w:rPr>
          <w:rFonts w:ascii="Book Antiqua" w:hAnsi="Book Antiqua"/>
          <w:sz w:val="24"/>
          <w:szCs w:val="24"/>
          <w:lang w:val="es-ES_tradnl"/>
        </w:rPr>
        <w:t>s</w:t>
      </w:r>
      <w:r w:rsidR="002609BF" w:rsidRPr="005F33C4">
        <w:rPr>
          <w:rFonts w:ascii="Book Antiqua" w:hAnsi="Book Antiqua"/>
          <w:sz w:val="24"/>
          <w:szCs w:val="24"/>
          <w:lang w:val="es-ES_tradnl"/>
        </w:rPr>
        <w:t xml:space="preserve"> </w:t>
      </w:r>
      <w:r w:rsidR="00FB42FE" w:rsidRPr="005F33C4">
        <w:rPr>
          <w:rFonts w:ascii="Book Antiqua" w:hAnsi="Book Antiqua"/>
          <w:sz w:val="24"/>
          <w:szCs w:val="24"/>
          <w:lang w:val="es-ES_tradnl"/>
        </w:rPr>
        <w:t>c</w:t>
      </w:r>
      <w:r w:rsidR="002609BF" w:rsidRPr="005F33C4">
        <w:rPr>
          <w:rFonts w:ascii="Book Antiqua" w:hAnsi="Book Antiqua"/>
          <w:sz w:val="24"/>
          <w:szCs w:val="24"/>
          <w:lang w:val="es-ES_tradnl"/>
        </w:rPr>
        <w:t>omisi</w:t>
      </w:r>
      <w:r w:rsidR="00FB42FE" w:rsidRPr="005F33C4">
        <w:rPr>
          <w:rFonts w:ascii="Book Antiqua" w:hAnsi="Book Antiqua"/>
          <w:sz w:val="24"/>
          <w:szCs w:val="24"/>
          <w:lang w:val="es-ES_tradnl"/>
        </w:rPr>
        <w:t>ones</w:t>
      </w:r>
      <w:r w:rsidR="002609BF" w:rsidRPr="005F33C4">
        <w:rPr>
          <w:rFonts w:ascii="Book Antiqua" w:hAnsi="Book Antiqua"/>
          <w:sz w:val="24"/>
          <w:szCs w:val="24"/>
          <w:lang w:val="es-ES_tradnl"/>
        </w:rPr>
        <w:t>, como parte de su</w:t>
      </w:r>
      <w:r w:rsidR="00A00935" w:rsidRPr="005F33C4">
        <w:rPr>
          <w:rFonts w:ascii="Book Antiqua" w:hAnsi="Book Antiqua"/>
          <w:sz w:val="24"/>
          <w:szCs w:val="24"/>
          <w:lang w:val="es-ES_tradnl"/>
        </w:rPr>
        <w:t xml:space="preserve"> investigación</w:t>
      </w:r>
      <w:r w:rsidR="002609BF" w:rsidRPr="005F33C4">
        <w:rPr>
          <w:rFonts w:ascii="Book Antiqua" w:hAnsi="Book Antiqua"/>
          <w:sz w:val="24"/>
          <w:szCs w:val="24"/>
          <w:lang w:val="es-ES_tradnl"/>
        </w:rPr>
        <w:t>,</w:t>
      </w:r>
      <w:r w:rsidR="00A00935" w:rsidRPr="005F33C4">
        <w:rPr>
          <w:rFonts w:ascii="Book Antiqua" w:hAnsi="Book Antiqua"/>
          <w:sz w:val="24"/>
          <w:szCs w:val="24"/>
          <w:lang w:val="es-ES_tradnl"/>
        </w:rPr>
        <w:t xml:space="preserve"> estudiará</w:t>
      </w:r>
      <w:r w:rsidR="00FB42FE" w:rsidRPr="005F33C4">
        <w:rPr>
          <w:rFonts w:ascii="Book Antiqua" w:hAnsi="Book Antiqua"/>
          <w:sz w:val="24"/>
          <w:szCs w:val="24"/>
          <w:lang w:val="es-ES_tradnl"/>
        </w:rPr>
        <w:t>n</w:t>
      </w:r>
      <w:r w:rsidR="00A00935" w:rsidRPr="005F33C4">
        <w:rPr>
          <w:rFonts w:ascii="Book Antiqua" w:hAnsi="Book Antiqua"/>
          <w:sz w:val="24"/>
          <w:szCs w:val="24"/>
          <w:lang w:val="es-ES_tradnl"/>
        </w:rPr>
        <w:t>, analizará</w:t>
      </w:r>
      <w:r w:rsidR="00FB42FE" w:rsidRPr="005F33C4">
        <w:rPr>
          <w:rFonts w:ascii="Book Antiqua" w:hAnsi="Book Antiqua"/>
          <w:sz w:val="24"/>
          <w:szCs w:val="24"/>
          <w:lang w:val="es-ES_tradnl"/>
        </w:rPr>
        <w:t>n</w:t>
      </w:r>
      <w:r w:rsidR="00A00935" w:rsidRPr="005F33C4">
        <w:rPr>
          <w:rFonts w:ascii="Book Antiqua" w:hAnsi="Book Antiqua"/>
          <w:sz w:val="24"/>
          <w:szCs w:val="24"/>
          <w:lang w:val="es-ES_tradnl"/>
        </w:rPr>
        <w:t xml:space="preserve"> e identificará</w:t>
      </w:r>
      <w:r w:rsidR="00FB42FE" w:rsidRPr="005F33C4">
        <w:rPr>
          <w:rFonts w:ascii="Book Antiqua" w:hAnsi="Book Antiqua"/>
          <w:sz w:val="24"/>
          <w:szCs w:val="24"/>
          <w:lang w:val="es-ES_tradnl"/>
        </w:rPr>
        <w:t>n</w:t>
      </w:r>
      <w:r w:rsidR="00A00935" w:rsidRPr="005F33C4">
        <w:rPr>
          <w:rFonts w:ascii="Book Antiqua" w:hAnsi="Book Antiqua"/>
          <w:sz w:val="24"/>
          <w:szCs w:val="24"/>
          <w:lang w:val="es-ES_tradnl"/>
        </w:rPr>
        <w:t xml:space="preserve"> cualquier </w:t>
      </w:r>
      <w:r w:rsidR="008620FB" w:rsidRPr="005F33C4">
        <w:rPr>
          <w:rFonts w:ascii="Book Antiqua" w:hAnsi="Book Antiqua"/>
          <w:sz w:val="24"/>
          <w:szCs w:val="24"/>
          <w:lang w:val="es-ES_tradnl"/>
        </w:rPr>
        <w:t xml:space="preserve">situación </w:t>
      </w:r>
      <w:r w:rsidR="00A00935" w:rsidRPr="005F33C4">
        <w:rPr>
          <w:rFonts w:ascii="Book Antiqua" w:hAnsi="Book Antiqua"/>
          <w:sz w:val="24"/>
          <w:szCs w:val="24"/>
          <w:lang w:val="es-ES_tradnl"/>
        </w:rPr>
        <w:t xml:space="preserve">que afecte el servicio de agua potable </w:t>
      </w:r>
      <w:r w:rsidR="00A56EDE" w:rsidRPr="005F33C4">
        <w:rPr>
          <w:rFonts w:ascii="Book Antiqua" w:hAnsi="Book Antiqua"/>
          <w:sz w:val="24"/>
          <w:szCs w:val="24"/>
          <w:lang w:val="es-ES_tradnl"/>
        </w:rPr>
        <w:t>que les ofrece</w:t>
      </w:r>
      <w:r w:rsidR="00A00935" w:rsidRPr="005F33C4">
        <w:rPr>
          <w:rFonts w:ascii="Book Antiqua" w:hAnsi="Book Antiqua"/>
          <w:sz w:val="24"/>
          <w:szCs w:val="24"/>
          <w:lang w:val="es-ES_tradnl"/>
        </w:rPr>
        <w:t xml:space="preserve"> la Autoridad de Acueductos y Alcantarillados</w:t>
      </w:r>
      <w:r w:rsidR="0089195D" w:rsidRPr="005F33C4">
        <w:rPr>
          <w:rFonts w:ascii="Book Antiqua" w:hAnsi="Book Antiqua"/>
          <w:sz w:val="24"/>
          <w:szCs w:val="24"/>
          <w:lang w:val="es-ES_tradnl"/>
        </w:rPr>
        <w:t>, a los municipios que componen el Distrito Representativo Número 38.</w:t>
      </w:r>
    </w:p>
    <w:p w14:paraId="783804C8" w14:textId="4E8142A9" w:rsidR="002609BF" w:rsidRPr="005F33C4" w:rsidRDefault="002609BF" w:rsidP="005F33C4">
      <w:pPr>
        <w:spacing w:after="0" w:line="480" w:lineRule="auto"/>
        <w:ind w:firstLine="720"/>
        <w:jc w:val="both"/>
        <w:rPr>
          <w:rFonts w:ascii="Book Antiqua" w:hAnsi="Book Antiqua"/>
          <w:sz w:val="24"/>
          <w:szCs w:val="24"/>
          <w:lang w:val="es-ES_tradnl"/>
        </w:rPr>
      </w:pPr>
      <w:r w:rsidRPr="005F33C4">
        <w:rPr>
          <w:rFonts w:ascii="Book Antiqua" w:hAnsi="Book Antiqua"/>
          <w:sz w:val="24"/>
          <w:szCs w:val="24"/>
          <w:lang w:val="es-ES_tradnl"/>
        </w:rPr>
        <w:t>Sección 4.-La</w:t>
      </w:r>
      <w:r w:rsidR="00FB42FE" w:rsidRPr="005F33C4">
        <w:rPr>
          <w:rFonts w:ascii="Book Antiqua" w:hAnsi="Book Antiqua"/>
          <w:sz w:val="24"/>
          <w:szCs w:val="24"/>
          <w:lang w:val="es-ES_tradnl"/>
        </w:rPr>
        <w:t>s</w:t>
      </w:r>
      <w:r w:rsidRPr="005F33C4">
        <w:rPr>
          <w:rFonts w:ascii="Book Antiqua" w:hAnsi="Book Antiqua"/>
          <w:sz w:val="24"/>
          <w:szCs w:val="24"/>
          <w:lang w:val="es-ES_tradnl"/>
        </w:rPr>
        <w:t xml:space="preserve"> </w:t>
      </w:r>
      <w:r w:rsidR="00FB42FE" w:rsidRPr="005F33C4">
        <w:rPr>
          <w:rFonts w:ascii="Book Antiqua" w:hAnsi="Book Antiqua"/>
          <w:sz w:val="24"/>
          <w:szCs w:val="24"/>
          <w:lang w:val="es-ES_tradnl"/>
        </w:rPr>
        <w:t>c</w:t>
      </w:r>
      <w:r w:rsidRPr="005F33C4">
        <w:rPr>
          <w:rFonts w:ascii="Book Antiqua" w:hAnsi="Book Antiqua"/>
          <w:sz w:val="24"/>
          <w:szCs w:val="24"/>
          <w:lang w:val="es-ES_tradnl"/>
        </w:rPr>
        <w:t>omisi</w:t>
      </w:r>
      <w:r w:rsidR="00FB42FE" w:rsidRPr="005F33C4">
        <w:rPr>
          <w:rFonts w:ascii="Book Antiqua" w:hAnsi="Book Antiqua"/>
          <w:sz w:val="24"/>
          <w:szCs w:val="24"/>
          <w:lang w:val="es-ES_tradnl"/>
        </w:rPr>
        <w:t>ones</w:t>
      </w:r>
      <w:r w:rsidRPr="005F33C4">
        <w:rPr>
          <w:rFonts w:ascii="Book Antiqua" w:hAnsi="Book Antiqua"/>
          <w:sz w:val="24"/>
          <w:szCs w:val="24"/>
          <w:lang w:val="es-ES_tradnl"/>
        </w:rPr>
        <w:t>, a los efectos de cumplir con lo dispuesto en esta Resolución, podrá</w:t>
      </w:r>
      <w:r w:rsidR="00FB42FE" w:rsidRPr="005F33C4">
        <w:rPr>
          <w:rFonts w:ascii="Book Antiqua" w:hAnsi="Book Antiqua"/>
          <w:sz w:val="24"/>
          <w:szCs w:val="24"/>
          <w:lang w:val="es-ES_tradnl"/>
        </w:rPr>
        <w:t>n</w:t>
      </w:r>
      <w:r w:rsidRPr="005F33C4">
        <w:rPr>
          <w:rFonts w:ascii="Book Antiqua" w:hAnsi="Book Antiqua"/>
          <w:sz w:val="24"/>
          <w:szCs w:val="24"/>
          <w:lang w:val="es-ES_tradnl"/>
        </w:rPr>
        <w:t xml:space="preserve"> realizar requerimiento</w:t>
      </w:r>
      <w:r w:rsidR="00C031D8" w:rsidRPr="005F33C4">
        <w:rPr>
          <w:rFonts w:ascii="Book Antiqua" w:hAnsi="Book Antiqua"/>
          <w:sz w:val="24"/>
          <w:szCs w:val="24"/>
          <w:lang w:val="es-ES_tradnl"/>
        </w:rPr>
        <w:t xml:space="preserve">s, solicitudes de información </w:t>
      </w:r>
      <w:r w:rsidRPr="005F33C4">
        <w:rPr>
          <w:rFonts w:ascii="Book Antiqua" w:hAnsi="Book Antiqua"/>
          <w:sz w:val="24"/>
          <w:szCs w:val="24"/>
          <w:lang w:val="es-ES_tradnl"/>
        </w:rPr>
        <w:t xml:space="preserve">o de producción de documentos, citaciones, reuniones, </w:t>
      </w:r>
      <w:r w:rsidR="008620FB" w:rsidRPr="005F33C4">
        <w:rPr>
          <w:rFonts w:ascii="Book Antiqua" w:hAnsi="Book Antiqua"/>
          <w:sz w:val="24"/>
          <w:szCs w:val="24"/>
          <w:lang w:val="es-ES_tradnl"/>
        </w:rPr>
        <w:t xml:space="preserve">vistas oculares, </w:t>
      </w:r>
      <w:r w:rsidRPr="005F33C4">
        <w:rPr>
          <w:rFonts w:ascii="Book Antiqua" w:hAnsi="Book Antiqua"/>
          <w:sz w:val="24"/>
          <w:szCs w:val="24"/>
          <w:lang w:val="es-ES_tradnl"/>
        </w:rPr>
        <w:t>así como podrá</w:t>
      </w:r>
      <w:r w:rsidR="00FB42FE" w:rsidRPr="005F33C4">
        <w:rPr>
          <w:rFonts w:ascii="Book Antiqua" w:hAnsi="Book Antiqua"/>
          <w:sz w:val="24"/>
          <w:szCs w:val="24"/>
          <w:lang w:val="es-ES_tradnl"/>
        </w:rPr>
        <w:t>n</w:t>
      </w:r>
      <w:r w:rsidRPr="005F33C4">
        <w:rPr>
          <w:rFonts w:ascii="Book Antiqua" w:hAnsi="Book Antiqua"/>
          <w:sz w:val="24"/>
          <w:szCs w:val="24"/>
          <w:lang w:val="es-ES_tradnl"/>
        </w:rPr>
        <w:t xml:space="preserve"> realizar cualquier </w:t>
      </w:r>
      <w:r w:rsidR="008620FB" w:rsidRPr="005F33C4">
        <w:rPr>
          <w:rFonts w:ascii="Book Antiqua" w:hAnsi="Book Antiqua"/>
          <w:sz w:val="24"/>
          <w:szCs w:val="24"/>
          <w:lang w:val="es-ES_tradnl"/>
        </w:rPr>
        <w:t>otra gestión</w:t>
      </w:r>
      <w:r w:rsidRPr="005F33C4">
        <w:rPr>
          <w:rFonts w:ascii="Book Antiqua" w:hAnsi="Book Antiqua"/>
          <w:sz w:val="24"/>
          <w:szCs w:val="24"/>
          <w:lang w:val="es-ES_tradnl"/>
        </w:rPr>
        <w:t xml:space="preserve"> que entienda</w:t>
      </w:r>
      <w:r w:rsidR="00FB42FE" w:rsidRPr="005F33C4">
        <w:rPr>
          <w:rFonts w:ascii="Book Antiqua" w:hAnsi="Book Antiqua"/>
          <w:sz w:val="24"/>
          <w:szCs w:val="24"/>
          <w:lang w:val="es-ES_tradnl"/>
        </w:rPr>
        <w:t>n</w:t>
      </w:r>
      <w:r w:rsidRPr="005F33C4">
        <w:rPr>
          <w:rFonts w:ascii="Book Antiqua" w:hAnsi="Book Antiqua"/>
          <w:sz w:val="24"/>
          <w:szCs w:val="24"/>
          <w:lang w:val="es-ES_tradnl"/>
        </w:rPr>
        <w:t xml:space="preserve"> pertinente y se encuentre bajo el alcance de la investigación de esta Resolución. </w:t>
      </w:r>
    </w:p>
    <w:p w14:paraId="1A223ABB" w14:textId="3E8C3AB3" w:rsidR="00571A4A" w:rsidRPr="005F33C4" w:rsidRDefault="00571A4A" w:rsidP="005F33C4">
      <w:pPr>
        <w:spacing w:after="0" w:line="480" w:lineRule="auto"/>
        <w:ind w:firstLine="720"/>
        <w:contextualSpacing/>
        <w:jc w:val="both"/>
        <w:rPr>
          <w:rFonts w:ascii="Book Antiqua" w:hAnsi="Book Antiqua"/>
          <w:sz w:val="24"/>
          <w:szCs w:val="24"/>
          <w:lang w:val="es-ES"/>
        </w:rPr>
      </w:pPr>
      <w:r w:rsidRPr="005F33C4">
        <w:rPr>
          <w:rFonts w:ascii="Book Antiqua" w:hAnsi="Book Antiqua"/>
          <w:sz w:val="24"/>
          <w:szCs w:val="24"/>
          <w:lang w:val="es-ES"/>
        </w:rPr>
        <w:t xml:space="preserve">Sección </w:t>
      </w:r>
      <w:r w:rsidR="002609BF" w:rsidRPr="005F33C4">
        <w:rPr>
          <w:rFonts w:ascii="Book Antiqua" w:hAnsi="Book Antiqua"/>
          <w:sz w:val="24"/>
          <w:szCs w:val="24"/>
          <w:lang w:val="es-ES"/>
        </w:rPr>
        <w:t>5</w:t>
      </w:r>
      <w:r w:rsidRPr="005F33C4">
        <w:rPr>
          <w:rFonts w:ascii="Book Antiqua" w:hAnsi="Book Antiqua"/>
          <w:sz w:val="24"/>
          <w:szCs w:val="24"/>
          <w:lang w:val="es-ES"/>
        </w:rPr>
        <w:t>.-</w:t>
      </w:r>
      <w:r w:rsidR="008620FB" w:rsidRPr="005F33C4">
        <w:rPr>
          <w:rFonts w:ascii="Book Antiqua" w:hAnsi="Book Antiqua"/>
          <w:sz w:val="24"/>
          <w:szCs w:val="24"/>
          <w:lang w:val="es-PR"/>
        </w:rPr>
        <w:t>La</w:t>
      </w:r>
      <w:r w:rsidR="00FB42FE" w:rsidRPr="005F33C4">
        <w:rPr>
          <w:rFonts w:ascii="Book Antiqua" w:hAnsi="Book Antiqua"/>
          <w:sz w:val="24"/>
          <w:szCs w:val="24"/>
          <w:lang w:val="es-PR"/>
        </w:rPr>
        <w:t>s</w:t>
      </w:r>
      <w:r w:rsidR="008620FB" w:rsidRPr="005F33C4">
        <w:rPr>
          <w:rFonts w:ascii="Book Antiqua" w:hAnsi="Book Antiqua"/>
          <w:sz w:val="24"/>
          <w:szCs w:val="24"/>
          <w:lang w:val="es-PR"/>
        </w:rPr>
        <w:t xml:space="preserve"> </w:t>
      </w:r>
      <w:r w:rsidR="00FB42FE" w:rsidRPr="005F33C4">
        <w:rPr>
          <w:rFonts w:ascii="Book Antiqua" w:hAnsi="Book Antiqua"/>
          <w:sz w:val="24"/>
          <w:szCs w:val="24"/>
          <w:lang w:val="es-PR"/>
        </w:rPr>
        <w:t>c</w:t>
      </w:r>
      <w:r w:rsidR="008620FB" w:rsidRPr="005F33C4">
        <w:rPr>
          <w:rFonts w:ascii="Book Antiqua" w:hAnsi="Book Antiqua"/>
          <w:sz w:val="24"/>
          <w:szCs w:val="24"/>
          <w:lang w:val="es-PR"/>
        </w:rPr>
        <w:t>omisi</w:t>
      </w:r>
      <w:r w:rsidR="00FB42FE" w:rsidRPr="005F33C4">
        <w:rPr>
          <w:rFonts w:ascii="Book Antiqua" w:hAnsi="Book Antiqua"/>
          <w:sz w:val="24"/>
          <w:szCs w:val="24"/>
          <w:lang w:val="es-PR"/>
        </w:rPr>
        <w:t>o</w:t>
      </w:r>
      <w:r w:rsidR="008620FB" w:rsidRPr="005F33C4">
        <w:rPr>
          <w:rFonts w:ascii="Book Antiqua" w:hAnsi="Book Antiqua"/>
          <w:sz w:val="24"/>
          <w:szCs w:val="24"/>
          <w:lang w:val="es-PR"/>
        </w:rPr>
        <w:t>n</w:t>
      </w:r>
      <w:r w:rsidR="00FB42FE" w:rsidRPr="005F33C4">
        <w:rPr>
          <w:rFonts w:ascii="Book Antiqua" w:hAnsi="Book Antiqua"/>
          <w:sz w:val="24"/>
          <w:szCs w:val="24"/>
          <w:lang w:val="es-PR"/>
        </w:rPr>
        <w:t>es</w:t>
      </w:r>
      <w:r w:rsidR="008620FB" w:rsidRPr="005F33C4">
        <w:rPr>
          <w:rFonts w:ascii="Book Antiqua" w:hAnsi="Book Antiqua"/>
          <w:sz w:val="24"/>
          <w:szCs w:val="24"/>
          <w:lang w:val="es-PR"/>
        </w:rPr>
        <w:t xml:space="preserve"> rendirá</w:t>
      </w:r>
      <w:r w:rsidR="00FB42FE" w:rsidRPr="005F33C4">
        <w:rPr>
          <w:rFonts w:ascii="Book Antiqua" w:hAnsi="Book Antiqua"/>
          <w:sz w:val="24"/>
          <w:szCs w:val="24"/>
          <w:lang w:val="es-PR"/>
        </w:rPr>
        <w:t>n</w:t>
      </w:r>
      <w:r w:rsidR="008620FB" w:rsidRPr="005F33C4">
        <w:rPr>
          <w:rFonts w:ascii="Book Antiqua" w:hAnsi="Book Antiqua"/>
          <w:sz w:val="24"/>
          <w:szCs w:val="24"/>
          <w:lang w:val="es-PR"/>
        </w:rPr>
        <w:t xml:space="preserve"> un i</w:t>
      </w:r>
      <w:r w:rsidR="00501444" w:rsidRPr="005F33C4">
        <w:rPr>
          <w:rFonts w:ascii="Book Antiqua" w:hAnsi="Book Antiqua"/>
          <w:sz w:val="24"/>
          <w:szCs w:val="24"/>
          <w:lang w:val="es-PR"/>
        </w:rPr>
        <w:t>nforme con sus hallazgos, conclusiones y recomendaciones, no más tarde de ciento ochenta (180) días siguientes a la aprobación de esta Resolución.</w:t>
      </w:r>
      <w:r w:rsidRPr="005F33C4">
        <w:rPr>
          <w:rFonts w:ascii="Book Antiqua" w:hAnsi="Book Antiqua"/>
          <w:sz w:val="24"/>
          <w:szCs w:val="24"/>
          <w:lang w:val="es-ES_tradnl"/>
        </w:rPr>
        <w:t xml:space="preserve"> </w:t>
      </w:r>
    </w:p>
    <w:p w14:paraId="3EC53B12" w14:textId="318DF083" w:rsidR="00571A4A" w:rsidRPr="005F33C4" w:rsidRDefault="00E60E5A" w:rsidP="005F33C4">
      <w:pPr>
        <w:spacing w:after="0" w:line="480" w:lineRule="auto"/>
        <w:ind w:firstLine="720"/>
        <w:contextualSpacing/>
        <w:jc w:val="both"/>
        <w:rPr>
          <w:rFonts w:ascii="Book Antiqua" w:hAnsi="Book Antiqua"/>
          <w:sz w:val="24"/>
          <w:szCs w:val="24"/>
          <w:lang w:val="es-PR"/>
        </w:rPr>
      </w:pPr>
      <w:r w:rsidRPr="005F33C4">
        <w:rPr>
          <w:rFonts w:ascii="Book Antiqua" w:hAnsi="Book Antiqua"/>
          <w:sz w:val="24"/>
          <w:szCs w:val="24"/>
          <w:lang w:val="es-ES_tradnl"/>
        </w:rPr>
        <w:t xml:space="preserve">Sección </w:t>
      </w:r>
      <w:r w:rsidR="002609BF" w:rsidRPr="005F33C4">
        <w:rPr>
          <w:rFonts w:ascii="Book Antiqua" w:hAnsi="Book Antiqua"/>
          <w:sz w:val="24"/>
          <w:szCs w:val="24"/>
          <w:lang w:val="es-ES_tradnl"/>
        </w:rPr>
        <w:t>6</w:t>
      </w:r>
      <w:r w:rsidR="00571A4A" w:rsidRPr="005F33C4">
        <w:rPr>
          <w:rFonts w:ascii="Book Antiqua" w:hAnsi="Book Antiqua"/>
          <w:sz w:val="24"/>
          <w:szCs w:val="24"/>
          <w:lang w:val="es-ES_tradnl"/>
        </w:rPr>
        <w:t>.-</w:t>
      </w:r>
      <w:r w:rsidR="00571A4A" w:rsidRPr="005F33C4">
        <w:rPr>
          <w:rFonts w:ascii="Book Antiqua" w:hAnsi="Book Antiqua"/>
          <w:sz w:val="24"/>
          <w:szCs w:val="24"/>
          <w:lang w:val="es-PR"/>
        </w:rPr>
        <w:t>Esta Resolución entrará en vigor inmediatamente después de su aprobación.</w:t>
      </w:r>
    </w:p>
    <w:sectPr w:rsidR="00571A4A" w:rsidRPr="005F33C4" w:rsidSect="00FB6AAA">
      <w:headerReference w:type="default" r:id="rId8"/>
      <w:head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81382" w14:textId="77777777" w:rsidR="00D856B5" w:rsidRDefault="00D856B5" w:rsidP="00316E72">
      <w:pPr>
        <w:spacing w:after="0" w:line="240" w:lineRule="auto"/>
      </w:pPr>
      <w:r>
        <w:separator/>
      </w:r>
    </w:p>
  </w:endnote>
  <w:endnote w:type="continuationSeparator" w:id="0">
    <w:p w14:paraId="4CF3B5EA" w14:textId="77777777" w:rsidR="00D856B5" w:rsidRDefault="00D856B5"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191E0" w14:textId="77777777" w:rsidR="00D856B5" w:rsidRDefault="00D856B5" w:rsidP="00316E72">
      <w:pPr>
        <w:spacing w:after="0" w:line="240" w:lineRule="auto"/>
      </w:pPr>
      <w:r>
        <w:separator/>
      </w:r>
    </w:p>
  </w:footnote>
  <w:footnote w:type="continuationSeparator" w:id="0">
    <w:p w14:paraId="397441E8" w14:textId="77777777" w:rsidR="00D856B5" w:rsidRDefault="00D856B5"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55249527" w:rsidR="00EA5D31" w:rsidRDefault="00EA5D31">
    <w:pPr>
      <w:pStyle w:val="Header"/>
      <w:jc w:val="center"/>
    </w:pPr>
    <w:r>
      <w:rPr>
        <w:rStyle w:val="PageNumber"/>
      </w:rPr>
      <w:fldChar w:fldCharType="begin"/>
    </w:r>
    <w:r>
      <w:rPr>
        <w:rStyle w:val="PageNumber"/>
      </w:rPr>
      <w:instrText xml:space="preserve"> PAGE </w:instrText>
    </w:r>
    <w:r>
      <w:rPr>
        <w:rStyle w:val="PageNumber"/>
      </w:rPr>
      <w:fldChar w:fldCharType="separate"/>
    </w:r>
    <w:r w:rsidR="00883A66">
      <w:rPr>
        <w:rStyle w:val="PageNumber"/>
        <w:noProof/>
      </w:rPr>
      <w:t>4</w:t>
    </w:r>
    <w:r>
      <w:rPr>
        <w:rStyle w:val="PageNumber"/>
      </w:rPr>
      <w:fldChar w:fldCharType="end"/>
    </w:r>
  </w:p>
  <w:p w14:paraId="254A02A5" w14:textId="77777777" w:rsidR="00EA5D31" w:rsidRDefault="00EA5D3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65384" w14:textId="16BBE8B2" w:rsidR="007365D4" w:rsidRPr="007365D4" w:rsidRDefault="007365D4" w:rsidP="007365D4">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2538876">
    <w:abstractNumId w:val="10"/>
  </w:num>
  <w:num w:numId="2" w16cid:durableId="416485487">
    <w:abstractNumId w:val="33"/>
  </w:num>
  <w:num w:numId="3" w16cid:durableId="1080637505">
    <w:abstractNumId w:val="23"/>
  </w:num>
  <w:num w:numId="4" w16cid:durableId="295138763">
    <w:abstractNumId w:val="17"/>
  </w:num>
  <w:num w:numId="5" w16cid:durableId="1893731405">
    <w:abstractNumId w:val="32"/>
  </w:num>
  <w:num w:numId="6" w16cid:durableId="1742605267">
    <w:abstractNumId w:val="22"/>
  </w:num>
  <w:num w:numId="7" w16cid:durableId="1534801176">
    <w:abstractNumId w:val="12"/>
  </w:num>
  <w:num w:numId="8" w16cid:durableId="2140763587">
    <w:abstractNumId w:val="8"/>
  </w:num>
  <w:num w:numId="9" w16cid:durableId="887646447">
    <w:abstractNumId w:val="27"/>
  </w:num>
  <w:num w:numId="10" w16cid:durableId="1858619931">
    <w:abstractNumId w:val="21"/>
  </w:num>
  <w:num w:numId="11" w16cid:durableId="2023822403">
    <w:abstractNumId w:val="4"/>
  </w:num>
  <w:num w:numId="12" w16cid:durableId="21592132">
    <w:abstractNumId w:val="15"/>
  </w:num>
  <w:num w:numId="13" w16cid:durableId="2081832273">
    <w:abstractNumId w:val="28"/>
  </w:num>
  <w:num w:numId="14" w16cid:durableId="1773359246">
    <w:abstractNumId w:val="16"/>
  </w:num>
  <w:num w:numId="15" w16cid:durableId="1555046793">
    <w:abstractNumId w:val="29"/>
  </w:num>
  <w:num w:numId="16" w16cid:durableId="1929193191">
    <w:abstractNumId w:val="13"/>
  </w:num>
  <w:num w:numId="17" w16cid:durableId="1748111800">
    <w:abstractNumId w:val="6"/>
  </w:num>
  <w:num w:numId="18" w16cid:durableId="581766613">
    <w:abstractNumId w:val="14"/>
  </w:num>
  <w:num w:numId="19" w16cid:durableId="588513744">
    <w:abstractNumId w:val="24"/>
  </w:num>
  <w:num w:numId="20" w16cid:durableId="787625223">
    <w:abstractNumId w:val="30"/>
  </w:num>
  <w:num w:numId="21" w16cid:durableId="2114549261">
    <w:abstractNumId w:val="19"/>
  </w:num>
  <w:num w:numId="22" w16cid:durableId="136922665">
    <w:abstractNumId w:val="1"/>
  </w:num>
  <w:num w:numId="23" w16cid:durableId="1657296820">
    <w:abstractNumId w:val="20"/>
  </w:num>
  <w:num w:numId="24" w16cid:durableId="1056315386">
    <w:abstractNumId w:val="2"/>
  </w:num>
  <w:num w:numId="25" w16cid:durableId="45033040">
    <w:abstractNumId w:val="3"/>
  </w:num>
  <w:num w:numId="26" w16cid:durableId="1336029732">
    <w:abstractNumId w:val="0"/>
  </w:num>
  <w:num w:numId="27" w16cid:durableId="2090619650">
    <w:abstractNumId w:val="11"/>
  </w:num>
  <w:num w:numId="28" w16cid:durableId="977808889">
    <w:abstractNumId w:val="31"/>
  </w:num>
  <w:num w:numId="29" w16cid:durableId="1192452006">
    <w:abstractNumId w:val="7"/>
  </w:num>
  <w:num w:numId="30" w16cid:durableId="1006595526">
    <w:abstractNumId w:val="5"/>
  </w:num>
  <w:num w:numId="31" w16cid:durableId="641082680">
    <w:abstractNumId w:val="18"/>
  </w:num>
  <w:num w:numId="32" w16cid:durableId="904146031">
    <w:abstractNumId w:val="9"/>
  </w:num>
  <w:num w:numId="33" w16cid:durableId="1023747396">
    <w:abstractNumId w:val="25"/>
  </w:num>
  <w:num w:numId="34" w16cid:durableId="68852517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10DDA"/>
    <w:rsid w:val="0001406C"/>
    <w:rsid w:val="000177C9"/>
    <w:rsid w:val="00017C54"/>
    <w:rsid w:val="00020AC7"/>
    <w:rsid w:val="0002125E"/>
    <w:rsid w:val="00023FB1"/>
    <w:rsid w:val="00025B2F"/>
    <w:rsid w:val="00027B9F"/>
    <w:rsid w:val="00034609"/>
    <w:rsid w:val="00041FC4"/>
    <w:rsid w:val="0004551C"/>
    <w:rsid w:val="000467FC"/>
    <w:rsid w:val="0005114E"/>
    <w:rsid w:val="00056A91"/>
    <w:rsid w:val="00057F70"/>
    <w:rsid w:val="00061CA2"/>
    <w:rsid w:val="00062BE6"/>
    <w:rsid w:val="00067EFB"/>
    <w:rsid w:val="000776AD"/>
    <w:rsid w:val="00087E56"/>
    <w:rsid w:val="00095B38"/>
    <w:rsid w:val="00096B77"/>
    <w:rsid w:val="00096E0F"/>
    <w:rsid w:val="000A276C"/>
    <w:rsid w:val="000A3D82"/>
    <w:rsid w:val="000B2C62"/>
    <w:rsid w:val="000B465F"/>
    <w:rsid w:val="000C10F9"/>
    <w:rsid w:val="000C28D1"/>
    <w:rsid w:val="000C3D6A"/>
    <w:rsid w:val="000C4814"/>
    <w:rsid w:val="000C4E06"/>
    <w:rsid w:val="000C6425"/>
    <w:rsid w:val="000C719D"/>
    <w:rsid w:val="000D2B20"/>
    <w:rsid w:val="000E036B"/>
    <w:rsid w:val="000E7507"/>
    <w:rsid w:val="000F181D"/>
    <w:rsid w:val="000F4C93"/>
    <w:rsid w:val="0010205F"/>
    <w:rsid w:val="00107710"/>
    <w:rsid w:val="00112BD6"/>
    <w:rsid w:val="00116216"/>
    <w:rsid w:val="00117556"/>
    <w:rsid w:val="001218F8"/>
    <w:rsid w:val="00121BC9"/>
    <w:rsid w:val="00121D33"/>
    <w:rsid w:val="00121DC1"/>
    <w:rsid w:val="00137360"/>
    <w:rsid w:val="0013751D"/>
    <w:rsid w:val="00147BA2"/>
    <w:rsid w:val="00153A2E"/>
    <w:rsid w:val="00156995"/>
    <w:rsid w:val="001600D4"/>
    <w:rsid w:val="00166CC9"/>
    <w:rsid w:val="00171A56"/>
    <w:rsid w:val="00171CB5"/>
    <w:rsid w:val="00177B5A"/>
    <w:rsid w:val="00177C2F"/>
    <w:rsid w:val="00181889"/>
    <w:rsid w:val="00183762"/>
    <w:rsid w:val="0018584C"/>
    <w:rsid w:val="00185FF3"/>
    <w:rsid w:val="00186415"/>
    <w:rsid w:val="001B06EA"/>
    <w:rsid w:val="001B1F13"/>
    <w:rsid w:val="001B41FD"/>
    <w:rsid w:val="001B4BCB"/>
    <w:rsid w:val="001C2455"/>
    <w:rsid w:val="001C3CDE"/>
    <w:rsid w:val="001C4B3C"/>
    <w:rsid w:val="001C4B9F"/>
    <w:rsid w:val="001C4E6F"/>
    <w:rsid w:val="001D022F"/>
    <w:rsid w:val="001D5923"/>
    <w:rsid w:val="001E1BEE"/>
    <w:rsid w:val="001E1D93"/>
    <w:rsid w:val="001E32F3"/>
    <w:rsid w:val="001F6239"/>
    <w:rsid w:val="001F6BC5"/>
    <w:rsid w:val="00206F19"/>
    <w:rsid w:val="00215546"/>
    <w:rsid w:val="00215D4F"/>
    <w:rsid w:val="00215DA5"/>
    <w:rsid w:val="00217003"/>
    <w:rsid w:val="00223272"/>
    <w:rsid w:val="0022512B"/>
    <w:rsid w:val="002260E1"/>
    <w:rsid w:val="002277C7"/>
    <w:rsid w:val="002332B3"/>
    <w:rsid w:val="00244EEB"/>
    <w:rsid w:val="0025326F"/>
    <w:rsid w:val="00253975"/>
    <w:rsid w:val="002560AC"/>
    <w:rsid w:val="00256D58"/>
    <w:rsid w:val="002609BF"/>
    <w:rsid w:val="00271803"/>
    <w:rsid w:val="00283C7B"/>
    <w:rsid w:val="00284945"/>
    <w:rsid w:val="00284F3F"/>
    <w:rsid w:val="00290F15"/>
    <w:rsid w:val="0029665E"/>
    <w:rsid w:val="002A0C54"/>
    <w:rsid w:val="002A1002"/>
    <w:rsid w:val="002A4394"/>
    <w:rsid w:val="002B11A3"/>
    <w:rsid w:val="002B39EC"/>
    <w:rsid w:val="002C1A8A"/>
    <w:rsid w:val="002C42B5"/>
    <w:rsid w:val="002C5946"/>
    <w:rsid w:val="002C71BF"/>
    <w:rsid w:val="002D0511"/>
    <w:rsid w:val="002D129F"/>
    <w:rsid w:val="002D1A9F"/>
    <w:rsid w:val="002D1E0E"/>
    <w:rsid w:val="002D566D"/>
    <w:rsid w:val="002E2FB8"/>
    <w:rsid w:val="002E4F00"/>
    <w:rsid w:val="002E7DB9"/>
    <w:rsid w:val="003020A6"/>
    <w:rsid w:val="003025C1"/>
    <w:rsid w:val="00307A25"/>
    <w:rsid w:val="003133A4"/>
    <w:rsid w:val="00316E72"/>
    <w:rsid w:val="00334C56"/>
    <w:rsid w:val="00336C51"/>
    <w:rsid w:val="00336E3C"/>
    <w:rsid w:val="003400C2"/>
    <w:rsid w:val="00343F75"/>
    <w:rsid w:val="00344340"/>
    <w:rsid w:val="00345DD3"/>
    <w:rsid w:val="00351B54"/>
    <w:rsid w:val="003555DB"/>
    <w:rsid w:val="00360BAC"/>
    <w:rsid w:val="00366E57"/>
    <w:rsid w:val="003741A4"/>
    <w:rsid w:val="003752B1"/>
    <w:rsid w:val="00377378"/>
    <w:rsid w:val="003823F1"/>
    <w:rsid w:val="0038256A"/>
    <w:rsid w:val="0038325B"/>
    <w:rsid w:val="00383B22"/>
    <w:rsid w:val="00387671"/>
    <w:rsid w:val="003910A3"/>
    <w:rsid w:val="0039476A"/>
    <w:rsid w:val="00396199"/>
    <w:rsid w:val="003A4071"/>
    <w:rsid w:val="003A7121"/>
    <w:rsid w:val="003C0623"/>
    <w:rsid w:val="003C394D"/>
    <w:rsid w:val="003C7A67"/>
    <w:rsid w:val="003D1C28"/>
    <w:rsid w:val="003D2D7C"/>
    <w:rsid w:val="003D38EB"/>
    <w:rsid w:val="003D38F9"/>
    <w:rsid w:val="003D58C1"/>
    <w:rsid w:val="003E0D40"/>
    <w:rsid w:val="003E1BBF"/>
    <w:rsid w:val="003E751D"/>
    <w:rsid w:val="003F085A"/>
    <w:rsid w:val="003F3495"/>
    <w:rsid w:val="003F6B84"/>
    <w:rsid w:val="003F7565"/>
    <w:rsid w:val="0040289E"/>
    <w:rsid w:val="00402A7F"/>
    <w:rsid w:val="00403BFC"/>
    <w:rsid w:val="0040597E"/>
    <w:rsid w:val="00406294"/>
    <w:rsid w:val="0042368D"/>
    <w:rsid w:val="004325A7"/>
    <w:rsid w:val="00432FA1"/>
    <w:rsid w:val="00434E08"/>
    <w:rsid w:val="004365EB"/>
    <w:rsid w:val="004441AB"/>
    <w:rsid w:val="00447487"/>
    <w:rsid w:val="00455962"/>
    <w:rsid w:val="00456153"/>
    <w:rsid w:val="004606EB"/>
    <w:rsid w:val="0046151C"/>
    <w:rsid w:val="00463D02"/>
    <w:rsid w:val="00464686"/>
    <w:rsid w:val="004658DB"/>
    <w:rsid w:val="004736DA"/>
    <w:rsid w:val="00477CC9"/>
    <w:rsid w:val="00477E61"/>
    <w:rsid w:val="00482451"/>
    <w:rsid w:val="00490ABE"/>
    <w:rsid w:val="00490E76"/>
    <w:rsid w:val="00491371"/>
    <w:rsid w:val="00492AFE"/>
    <w:rsid w:val="004930A3"/>
    <w:rsid w:val="00497B2B"/>
    <w:rsid w:val="004A1E10"/>
    <w:rsid w:val="004A27AE"/>
    <w:rsid w:val="004A41EA"/>
    <w:rsid w:val="004A5C91"/>
    <w:rsid w:val="004B1F5E"/>
    <w:rsid w:val="004B51C1"/>
    <w:rsid w:val="004C1417"/>
    <w:rsid w:val="004E05C6"/>
    <w:rsid w:val="004E5715"/>
    <w:rsid w:val="004F0876"/>
    <w:rsid w:val="004F58BA"/>
    <w:rsid w:val="004F7E4B"/>
    <w:rsid w:val="00501444"/>
    <w:rsid w:val="00502B6A"/>
    <w:rsid w:val="00507782"/>
    <w:rsid w:val="00515F96"/>
    <w:rsid w:val="00520669"/>
    <w:rsid w:val="005336C1"/>
    <w:rsid w:val="005433EE"/>
    <w:rsid w:val="00551FEF"/>
    <w:rsid w:val="00560177"/>
    <w:rsid w:val="00563389"/>
    <w:rsid w:val="00566685"/>
    <w:rsid w:val="00567B38"/>
    <w:rsid w:val="00571A4A"/>
    <w:rsid w:val="005722BA"/>
    <w:rsid w:val="00575ABB"/>
    <w:rsid w:val="00582638"/>
    <w:rsid w:val="005858D2"/>
    <w:rsid w:val="005910C7"/>
    <w:rsid w:val="00596EA9"/>
    <w:rsid w:val="005A3A9E"/>
    <w:rsid w:val="005A3B8B"/>
    <w:rsid w:val="005A4D17"/>
    <w:rsid w:val="005A77C4"/>
    <w:rsid w:val="005B5514"/>
    <w:rsid w:val="005C051A"/>
    <w:rsid w:val="005C0855"/>
    <w:rsid w:val="005C08DE"/>
    <w:rsid w:val="005C0FD5"/>
    <w:rsid w:val="005C28EE"/>
    <w:rsid w:val="005C3CB0"/>
    <w:rsid w:val="005C748A"/>
    <w:rsid w:val="005C75EA"/>
    <w:rsid w:val="005D2CB3"/>
    <w:rsid w:val="005D5D53"/>
    <w:rsid w:val="005D74B8"/>
    <w:rsid w:val="005E11D4"/>
    <w:rsid w:val="005E38AE"/>
    <w:rsid w:val="005E7A39"/>
    <w:rsid w:val="005E7EAA"/>
    <w:rsid w:val="005F33C4"/>
    <w:rsid w:val="005F375D"/>
    <w:rsid w:val="005F56CB"/>
    <w:rsid w:val="0060122F"/>
    <w:rsid w:val="00601DB3"/>
    <w:rsid w:val="006031A0"/>
    <w:rsid w:val="00606891"/>
    <w:rsid w:val="00620DAB"/>
    <w:rsid w:val="006352C6"/>
    <w:rsid w:val="006353C4"/>
    <w:rsid w:val="00651F81"/>
    <w:rsid w:val="006562C7"/>
    <w:rsid w:val="006567CF"/>
    <w:rsid w:val="0065729B"/>
    <w:rsid w:val="0066135B"/>
    <w:rsid w:val="00665D12"/>
    <w:rsid w:val="00672325"/>
    <w:rsid w:val="0067311D"/>
    <w:rsid w:val="00681720"/>
    <w:rsid w:val="006853CB"/>
    <w:rsid w:val="006869B3"/>
    <w:rsid w:val="00696067"/>
    <w:rsid w:val="00697955"/>
    <w:rsid w:val="00697C9F"/>
    <w:rsid w:val="006A0FC1"/>
    <w:rsid w:val="006B3E46"/>
    <w:rsid w:val="006B4482"/>
    <w:rsid w:val="006B53B9"/>
    <w:rsid w:val="006C6CBD"/>
    <w:rsid w:val="006E2832"/>
    <w:rsid w:val="006E3B2B"/>
    <w:rsid w:val="006E611A"/>
    <w:rsid w:val="006F3DF2"/>
    <w:rsid w:val="007036D0"/>
    <w:rsid w:val="00707FCE"/>
    <w:rsid w:val="0071153F"/>
    <w:rsid w:val="00711D37"/>
    <w:rsid w:val="0071409E"/>
    <w:rsid w:val="0071749B"/>
    <w:rsid w:val="00722858"/>
    <w:rsid w:val="007239C3"/>
    <w:rsid w:val="0073057D"/>
    <w:rsid w:val="00731EFC"/>
    <w:rsid w:val="007365D4"/>
    <w:rsid w:val="00740D99"/>
    <w:rsid w:val="00742B87"/>
    <w:rsid w:val="00745C77"/>
    <w:rsid w:val="00750521"/>
    <w:rsid w:val="0075524B"/>
    <w:rsid w:val="007658BA"/>
    <w:rsid w:val="00767F72"/>
    <w:rsid w:val="007719B4"/>
    <w:rsid w:val="00772328"/>
    <w:rsid w:val="00772C8C"/>
    <w:rsid w:val="0077476E"/>
    <w:rsid w:val="007754D4"/>
    <w:rsid w:val="00783BB1"/>
    <w:rsid w:val="007931CC"/>
    <w:rsid w:val="00795CAE"/>
    <w:rsid w:val="007A4C2C"/>
    <w:rsid w:val="007B3861"/>
    <w:rsid w:val="007B7971"/>
    <w:rsid w:val="007C0EC2"/>
    <w:rsid w:val="007C3E8E"/>
    <w:rsid w:val="007D3D34"/>
    <w:rsid w:val="007D7045"/>
    <w:rsid w:val="007E2C56"/>
    <w:rsid w:val="007E3CB7"/>
    <w:rsid w:val="007E3F4B"/>
    <w:rsid w:val="007E4271"/>
    <w:rsid w:val="007E6245"/>
    <w:rsid w:val="007F0F20"/>
    <w:rsid w:val="008000CF"/>
    <w:rsid w:val="00803B84"/>
    <w:rsid w:val="00805CA9"/>
    <w:rsid w:val="008164AA"/>
    <w:rsid w:val="00820375"/>
    <w:rsid w:val="008245F1"/>
    <w:rsid w:val="0083097F"/>
    <w:rsid w:val="00830A5E"/>
    <w:rsid w:val="00832E72"/>
    <w:rsid w:val="008334DD"/>
    <w:rsid w:val="0083683B"/>
    <w:rsid w:val="00847E52"/>
    <w:rsid w:val="008503B7"/>
    <w:rsid w:val="0085490D"/>
    <w:rsid w:val="008620FB"/>
    <w:rsid w:val="00866639"/>
    <w:rsid w:val="0087379A"/>
    <w:rsid w:val="00873ADE"/>
    <w:rsid w:val="00880882"/>
    <w:rsid w:val="0088219D"/>
    <w:rsid w:val="00882388"/>
    <w:rsid w:val="00883A66"/>
    <w:rsid w:val="00885ED9"/>
    <w:rsid w:val="008867F4"/>
    <w:rsid w:val="0089130B"/>
    <w:rsid w:val="0089195D"/>
    <w:rsid w:val="008928FB"/>
    <w:rsid w:val="008931D3"/>
    <w:rsid w:val="00896753"/>
    <w:rsid w:val="008A7DC1"/>
    <w:rsid w:val="008B1908"/>
    <w:rsid w:val="008B58D1"/>
    <w:rsid w:val="008B6AFB"/>
    <w:rsid w:val="008C2B85"/>
    <w:rsid w:val="008C3B84"/>
    <w:rsid w:val="008D0C81"/>
    <w:rsid w:val="008E2E78"/>
    <w:rsid w:val="008E673A"/>
    <w:rsid w:val="008E6787"/>
    <w:rsid w:val="008F34FE"/>
    <w:rsid w:val="008F625C"/>
    <w:rsid w:val="008F6966"/>
    <w:rsid w:val="008F69EB"/>
    <w:rsid w:val="00901699"/>
    <w:rsid w:val="00903F9F"/>
    <w:rsid w:val="0090405A"/>
    <w:rsid w:val="00904583"/>
    <w:rsid w:val="00905689"/>
    <w:rsid w:val="00907C6B"/>
    <w:rsid w:val="00914F5A"/>
    <w:rsid w:val="00915506"/>
    <w:rsid w:val="00915750"/>
    <w:rsid w:val="0093296C"/>
    <w:rsid w:val="00935DAF"/>
    <w:rsid w:val="0094183A"/>
    <w:rsid w:val="00942834"/>
    <w:rsid w:val="00942884"/>
    <w:rsid w:val="009509BF"/>
    <w:rsid w:val="00955591"/>
    <w:rsid w:val="00955752"/>
    <w:rsid w:val="009562FC"/>
    <w:rsid w:val="00960421"/>
    <w:rsid w:val="00962408"/>
    <w:rsid w:val="00962B7F"/>
    <w:rsid w:val="0096300D"/>
    <w:rsid w:val="0097036A"/>
    <w:rsid w:val="00975EC8"/>
    <w:rsid w:val="009907C0"/>
    <w:rsid w:val="00993209"/>
    <w:rsid w:val="00994B53"/>
    <w:rsid w:val="00994DD1"/>
    <w:rsid w:val="009A3EE0"/>
    <w:rsid w:val="009A50DC"/>
    <w:rsid w:val="009A6D62"/>
    <w:rsid w:val="009A7724"/>
    <w:rsid w:val="009A775F"/>
    <w:rsid w:val="009C018C"/>
    <w:rsid w:val="009C0937"/>
    <w:rsid w:val="009C0BA8"/>
    <w:rsid w:val="009C36F7"/>
    <w:rsid w:val="009C437B"/>
    <w:rsid w:val="009C796E"/>
    <w:rsid w:val="009D4197"/>
    <w:rsid w:val="009D5A42"/>
    <w:rsid w:val="009D671E"/>
    <w:rsid w:val="009E3780"/>
    <w:rsid w:val="009F3DF9"/>
    <w:rsid w:val="00A00935"/>
    <w:rsid w:val="00A11145"/>
    <w:rsid w:val="00A111DF"/>
    <w:rsid w:val="00A22CE8"/>
    <w:rsid w:val="00A23225"/>
    <w:rsid w:val="00A26501"/>
    <w:rsid w:val="00A3096F"/>
    <w:rsid w:val="00A37109"/>
    <w:rsid w:val="00A45D73"/>
    <w:rsid w:val="00A56EDE"/>
    <w:rsid w:val="00A579D0"/>
    <w:rsid w:val="00A60D36"/>
    <w:rsid w:val="00A64044"/>
    <w:rsid w:val="00A661FF"/>
    <w:rsid w:val="00A66715"/>
    <w:rsid w:val="00A66E79"/>
    <w:rsid w:val="00A70F29"/>
    <w:rsid w:val="00A7390A"/>
    <w:rsid w:val="00A74166"/>
    <w:rsid w:val="00A74DCC"/>
    <w:rsid w:val="00A82626"/>
    <w:rsid w:val="00A857AC"/>
    <w:rsid w:val="00A870D7"/>
    <w:rsid w:val="00A9012D"/>
    <w:rsid w:val="00A90400"/>
    <w:rsid w:val="00A91EF6"/>
    <w:rsid w:val="00A9549F"/>
    <w:rsid w:val="00AA4921"/>
    <w:rsid w:val="00AB1B33"/>
    <w:rsid w:val="00AC3B6A"/>
    <w:rsid w:val="00AC77F8"/>
    <w:rsid w:val="00AC7DAA"/>
    <w:rsid w:val="00AD0AF3"/>
    <w:rsid w:val="00AE2CD2"/>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3FA0"/>
    <w:rsid w:val="00B3728B"/>
    <w:rsid w:val="00B40357"/>
    <w:rsid w:val="00B432E8"/>
    <w:rsid w:val="00B46291"/>
    <w:rsid w:val="00B46BC7"/>
    <w:rsid w:val="00B516FD"/>
    <w:rsid w:val="00B51E7E"/>
    <w:rsid w:val="00B5332C"/>
    <w:rsid w:val="00B573AB"/>
    <w:rsid w:val="00B62BFF"/>
    <w:rsid w:val="00B70BBB"/>
    <w:rsid w:val="00B72B14"/>
    <w:rsid w:val="00B905A9"/>
    <w:rsid w:val="00B90E29"/>
    <w:rsid w:val="00B93A69"/>
    <w:rsid w:val="00BA35B9"/>
    <w:rsid w:val="00BE0431"/>
    <w:rsid w:val="00BE3DF0"/>
    <w:rsid w:val="00BF0E40"/>
    <w:rsid w:val="00BF456F"/>
    <w:rsid w:val="00BF7539"/>
    <w:rsid w:val="00C02A46"/>
    <w:rsid w:val="00C031D8"/>
    <w:rsid w:val="00C05400"/>
    <w:rsid w:val="00C106A4"/>
    <w:rsid w:val="00C14599"/>
    <w:rsid w:val="00C15680"/>
    <w:rsid w:val="00C20607"/>
    <w:rsid w:val="00C246D5"/>
    <w:rsid w:val="00C25057"/>
    <w:rsid w:val="00C261E3"/>
    <w:rsid w:val="00C328C9"/>
    <w:rsid w:val="00C33FEA"/>
    <w:rsid w:val="00C36CC4"/>
    <w:rsid w:val="00C4033A"/>
    <w:rsid w:val="00C41C8B"/>
    <w:rsid w:val="00C44198"/>
    <w:rsid w:val="00C474B3"/>
    <w:rsid w:val="00C47808"/>
    <w:rsid w:val="00C6155F"/>
    <w:rsid w:val="00C75856"/>
    <w:rsid w:val="00C80A5B"/>
    <w:rsid w:val="00C85017"/>
    <w:rsid w:val="00C933D4"/>
    <w:rsid w:val="00CA546A"/>
    <w:rsid w:val="00CB2559"/>
    <w:rsid w:val="00CB3884"/>
    <w:rsid w:val="00CC4070"/>
    <w:rsid w:val="00CC5D84"/>
    <w:rsid w:val="00CD39D6"/>
    <w:rsid w:val="00CE02DD"/>
    <w:rsid w:val="00CE0947"/>
    <w:rsid w:val="00CE14B4"/>
    <w:rsid w:val="00CF33B4"/>
    <w:rsid w:val="00CF69E9"/>
    <w:rsid w:val="00D02471"/>
    <w:rsid w:val="00D05C2F"/>
    <w:rsid w:val="00D07EA8"/>
    <w:rsid w:val="00D10F02"/>
    <w:rsid w:val="00D11673"/>
    <w:rsid w:val="00D11AB4"/>
    <w:rsid w:val="00D15723"/>
    <w:rsid w:val="00D235BA"/>
    <w:rsid w:val="00D26D9C"/>
    <w:rsid w:val="00D36234"/>
    <w:rsid w:val="00D367E6"/>
    <w:rsid w:val="00D37937"/>
    <w:rsid w:val="00D44929"/>
    <w:rsid w:val="00D51E07"/>
    <w:rsid w:val="00D54313"/>
    <w:rsid w:val="00D6737A"/>
    <w:rsid w:val="00D778D7"/>
    <w:rsid w:val="00D856B5"/>
    <w:rsid w:val="00D87333"/>
    <w:rsid w:val="00D953F1"/>
    <w:rsid w:val="00D96C2B"/>
    <w:rsid w:val="00DA03E4"/>
    <w:rsid w:val="00DA298A"/>
    <w:rsid w:val="00DA4283"/>
    <w:rsid w:val="00DA5530"/>
    <w:rsid w:val="00DB3C04"/>
    <w:rsid w:val="00DB4A1F"/>
    <w:rsid w:val="00DB572C"/>
    <w:rsid w:val="00DB5919"/>
    <w:rsid w:val="00DC1AD3"/>
    <w:rsid w:val="00DC436D"/>
    <w:rsid w:val="00DD4BD4"/>
    <w:rsid w:val="00DD644B"/>
    <w:rsid w:val="00DE3AC1"/>
    <w:rsid w:val="00DE60B3"/>
    <w:rsid w:val="00DF1E05"/>
    <w:rsid w:val="00DF6001"/>
    <w:rsid w:val="00E00A6E"/>
    <w:rsid w:val="00E01E1C"/>
    <w:rsid w:val="00E06A91"/>
    <w:rsid w:val="00E06BB9"/>
    <w:rsid w:val="00E11F98"/>
    <w:rsid w:val="00E17831"/>
    <w:rsid w:val="00E212C6"/>
    <w:rsid w:val="00E2308A"/>
    <w:rsid w:val="00E26D0B"/>
    <w:rsid w:val="00E363B5"/>
    <w:rsid w:val="00E37872"/>
    <w:rsid w:val="00E410A0"/>
    <w:rsid w:val="00E423C0"/>
    <w:rsid w:val="00E4453A"/>
    <w:rsid w:val="00E44DF3"/>
    <w:rsid w:val="00E4507A"/>
    <w:rsid w:val="00E50910"/>
    <w:rsid w:val="00E53BF8"/>
    <w:rsid w:val="00E60E5A"/>
    <w:rsid w:val="00E62BFD"/>
    <w:rsid w:val="00E6341C"/>
    <w:rsid w:val="00E713DD"/>
    <w:rsid w:val="00E72D53"/>
    <w:rsid w:val="00E72EB5"/>
    <w:rsid w:val="00E92A0C"/>
    <w:rsid w:val="00E94129"/>
    <w:rsid w:val="00EA02B0"/>
    <w:rsid w:val="00EA0C73"/>
    <w:rsid w:val="00EA4CCC"/>
    <w:rsid w:val="00EA5191"/>
    <w:rsid w:val="00EA5D31"/>
    <w:rsid w:val="00EA657C"/>
    <w:rsid w:val="00EA6BFB"/>
    <w:rsid w:val="00EB2D15"/>
    <w:rsid w:val="00EB5120"/>
    <w:rsid w:val="00EB6A8F"/>
    <w:rsid w:val="00EB7C34"/>
    <w:rsid w:val="00EC0926"/>
    <w:rsid w:val="00EC1C93"/>
    <w:rsid w:val="00EC6016"/>
    <w:rsid w:val="00ED0C6E"/>
    <w:rsid w:val="00ED24FA"/>
    <w:rsid w:val="00EE27FB"/>
    <w:rsid w:val="00EE2B04"/>
    <w:rsid w:val="00EE2DE9"/>
    <w:rsid w:val="00EF0CE0"/>
    <w:rsid w:val="00EF3162"/>
    <w:rsid w:val="00EF47C6"/>
    <w:rsid w:val="00EF54DA"/>
    <w:rsid w:val="00EF71AB"/>
    <w:rsid w:val="00F023DC"/>
    <w:rsid w:val="00F03C53"/>
    <w:rsid w:val="00F051DF"/>
    <w:rsid w:val="00F06A9B"/>
    <w:rsid w:val="00F11BC5"/>
    <w:rsid w:val="00F11EA9"/>
    <w:rsid w:val="00F121BF"/>
    <w:rsid w:val="00F149CF"/>
    <w:rsid w:val="00F15459"/>
    <w:rsid w:val="00F1558E"/>
    <w:rsid w:val="00F16577"/>
    <w:rsid w:val="00F16985"/>
    <w:rsid w:val="00F21518"/>
    <w:rsid w:val="00F23982"/>
    <w:rsid w:val="00F3294B"/>
    <w:rsid w:val="00F32EF6"/>
    <w:rsid w:val="00F33B61"/>
    <w:rsid w:val="00F44038"/>
    <w:rsid w:val="00F46F76"/>
    <w:rsid w:val="00F607D7"/>
    <w:rsid w:val="00F65AB9"/>
    <w:rsid w:val="00F778E1"/>
    <w:rsid w:val="00F91D8F"/>
    <w:rsid w:val="00F952CA"/>
    <w:rsid w:val="00F9624A"/>
    <w:rsid w:val="00FA5FB5"/>
    <w:rsid w:val="00FB42FE"/>
    <w:rsid w:val="00FB6AAA"/>
    <w:rsid w:val="00FB6DC8"/>
    <w:rsid w:val="00FC5049"/>
    <w:rsid w:val="00FC682C"/>
    <w:rsid w:val="00FD5D9F"/>
    <w:rsid w:val="00FD67A0"/>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695E4101-309F-45DA-91AB-3CA48EEE6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84366728">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118641592">
      <w:bodyDiv w:val="1"/>
      <w:marLeft w:val="0"/>
      <w:marRight w:val="0"/>
      <w:marTop w:val="0"/>
      <w:marBottom w:val="0"/>
      <w:divBdr>
        <w:top w:val="none" w:sz="0" w:space="0" w:color="auto"/>
        <w:left w:val="none" w:sz="0" w:space="0" w:color="auto"/>
        <w:bottom w:val="none" w:sz="0" w:space="0" w:color="auto"/>
        <w:right w:val="none" w:sz="0" w:space="0" w:color="auto"/>
      </w:divBdr>
    </w:div>
    <w:div w:id="112381252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E32B8-A98F-4374-B0B9-902068E6B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839</Words>
  <Characters>4786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4</cp:revision>
  <cp:lastPrinted>2025-04-01T20:03:00Z</cp:lastPrinted>
  <dcterms:created xsi:type="dcterms:W3CDTF">2025-04-01T19:48:00Z</dcterms:created>
  <dcterms:modified xsi:type="dcterms:W3CDTF">2025-04-04T15:39:00Z</dcterms:modified>
</cp:coreProperties>
</file>