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619724C7" w:rsidR="008000CF" w:rsidRPr="00B47B13" w:rsidRDefault="00947F81"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7DD8D1D3" w:rsidR="008000CF" w:rsidRPr="00B47B13" w:rsidRDefault="00947F81"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D06CF7">
        <w:rPr>
          <w:rFonts w:ascii="Book Antiqua" w:hAnsi="Book Antiqua"/>
          <w:vertAlign w:val="superscript"/>
          <w:lang w:val="es-ES_tradnl"/>
        </w:rPr>
        <w:t>m</w:t>
      </w:r>
      <w:r w:rsidR="008000CF" w:rsidRPr="00D06CF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D06CF7">
        <w:rPr>
          <w:rFonts w:ascii="Book Antiqua" w:hAnsi="Book Antiqua"/>
          <w:vertAlign w:val="superscript"/>
          <w:lang w:val="es-ES_tradnl"/>
        </w:rPr>
        <w:t>r</w:t>
      </w:r>
      <w:r w:rsidR="008000CF" w:rsidRPr="00D06CF7">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B3D7845"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0E7C6737" w14:textId="77777777" w:rsidR="004C6DAA" w:rsidRDefault="004C6DAA" w:rsidP="00F952CA">
      <w:pPr>
        <w:suppressLineNumbers/>
        <w:spacing w:after="0" w:line="240" w:lineRule="auto"/>
        <w:contextualSpacing/>
        <w:jc w:val="center"/>
        <w:rPr>
          <w:rFonts w:ascii="Book Antiqua" w:hAnsi="Book Antiqua"/>
          <w:b/>
          <w:sz w:val="36"/>
          <w:lang w:val="es-ES_tradnl"/>
        </w:rPr>
      </w:pPr>
    </w:p>
    <w:p w14:paraId="755D643C" w14:textId="59B84D5A"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0C49F06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D97946">
        <w:rPr>
          <w:rFonts w:ascii="Book Antiqua" w:hAnsi="Book Antiqua"/>
          <w:b/>
          <w:sz w:val="52"/>
          <w:lang w:val="es-ES_tradnl"/>
        </w:rPr>
        <w:t xml:space="preserve"> 18</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26741CB0" w:rsidR="00F952CA" w:rsidRPr="009A6D62" w:rsidRDefault="00801297"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947F81" w:rsidRPr="009A6D62">
        <w:rPr>
          <w:rFonts w:ascii="Book Antiqua" w:hAnsi="Book Antiqua"/>
          <w:sz w:val="24"/>
          <w:szCs w:val="24"/>
          <w:lang w:val="es-ES_tradnl"/>
        </w:rPr>
        <w:t xml:space="preserve">DE </w:t>
      </w:r>
      <w:r w:rsidR="00947F81">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367BF602"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w:t>
      </w:r>
      <w:r w:rsidR="00C76F65">
        <w:rPr>
          <w:rFonts w:ascii="Book Antiqua" w:hAnsi="Book Antiqua"/>
          <w:sz w:val="24"/>
          <w:szCs w:val="24"/>
          <w:lang w:val="es-ES_tradnl"/>
        </w:rPr>
        <w:t>da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115617ED"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C76F65">
        <w:rPr>
          <w:rFonts w:ascii="Book Antiqua" w:hAnsi="Book Antiqua"/>
          <w:sz w:val="24"/>
          <w:szCs w:val="24"/>
          <w:lang w:val="es-ES_tradnl"/>
        </w:rPr>
        <w:t>a</w:t>
      </w:r>
      <w:r w:rsidRPr="009A6D62">
        <w:rPr>
          <w:rFonts w:ascii="Book Antiqua" w:hAnsi="Book Antiqua"/>
          <w:sz w:val="24"/>
          <w:szCs w:val="24"/>
          <w:lang w:val="es-ES_tradnl"/>
        </w:rPr>
        <w:t xml:space="preserve"> a </w:t>
      </w:r>
      <w:r w:rsidR="004C6DAA">
        <w:rPr>
          <w:rFonts w:ascii="Book Antiqua" w:hAnsi="Book Antiqua"/>
          <w:sz w:val="24"/>
          <w:szCs w:val="24"/>
          <w:lang w:val="es-ES_tradnl"/>
        </w:rPr>
        <w:t>las Comisiones de Seguridad Pública; y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4C6DAA" w:rsidRDefault="00E72EB5" w:rsidP="00F952CA">
      <w:pPr>
        <w:suppressLineNumbers/>
        <w:spacing w:after="0" w:line="240" w:lineRule="auto"/>
        <w:contextualSpacing/>
        <w:jc w:val="center"/>
        <w:rPr>
          <w:rFonts w:ascii="Book Antiqua" w:hAnsi="Book Antiqua"/>
          <w:b/>
          <w:sz w:val="28"/>
          <w:szCs w:val="28"/>
          <w:lang w:val="es-ES_tradnl"/>
        </w:rPr>
      </w:pPr>
      <w:r w:rsidRPr="004C6DAA">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753AF0C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w:t>
      </w:r>
      <w:r w:rsidR="008E12F1">
        <w:rPr>
          <w:rFonts w:ascii="Book Antiqua" w:hAnsi="Book Antiqua"/>
          <w:sz w:val="24"/>
          <w:szCs w:val="24"/>
          <w:lang w:val="es-PR"/>
        </w:rPr>
        <w:t xml:space="preserve">Negociado de la Policía, el </w:t>
      </w:r>
      <w:r w:rsidR="00D311E5">
        <w:rPr>
          <w:rFonts w:ascii="Book Antiqua" w:hAnsi="Book Antiqua"/>
          <w:sz w:val="24"/>
          <w:szCs w:val="24"/>
          <w:lang w:val="es-PR"/>
        </w:rPr>
        <w:t xml:space="preserve">Departamento de Educación </w:t>
      </w:r>
      <w:r w:rsidR="008E12F1">
        <w:rPr>
          <w:rFonts w:ascii="Book Antiqua" w:hAnsi="Book Antiqua"/>
          <w:sz w:val="24"/>
          <w:szCs w:val="24"/>
          <w:lang w:val="es-PR"/>
        </w:rPr>
        <w:t xml:space="preserve">y a la Corporación de Puerto Rico para la Difusión Pública, </w:t>
      </w:r>
      <w:r w:rsidR="00D311E5">
        <w:rPr>
          <w:rFonts w:ascii="Book Antiqua" w:hAnsi="Book Antiqua"/>
          <w:sz w:val="24"/>
          <w:szCs w:val="24"/>
          <w:lang w:val="es-PR"/>
        </w:rPr>
        <w:t>que realice</w:t>
      </w:r>
      <w:r w:rsidR="008E12F1">
        <w:rPr>
          <w:rFonts w:ascii="Book Antiqua" w:hAnsi="Book Antiqua"/>
          <w:sz w:val="24"/>
          <w:szCs w:val="24"/>
          <w:lang w:val="es-PR"/>
        </w:rPr>
        <w:t>n en conjunto</w:t>
      </w:r>
      <w:r w:rsidR="00D311E5">
        <w:rPr>
          <w:rFonts w:ascii="Book Antiqua" w:hAnsi="Book Antiqua"/>
          <w:sz w:val="24"/>
          <w:szCs w:val="24"/>
          <w:lang w:val="es-PR"/>
        </w:rPr>
        <w:t xml:space="preserve"> un ciclo de </w:t>
      </w:r>
      <w:r w:rsidR="008E12F1">
        <w:rPr>
          <w:rFonts w:ascii="Book Antiqua" w:hAnsi="Book Antiqua"/>
          <w:sz w:val="24"/>
          <w:szCs w:val="24"/>
          <w:lang w:val="es-PR"/>
        </w:rPr>
        <w:t>orientaciones a</w:t>
      </w:r>
      <w:r w:rsidR="00D311E5">
        <w:rPr>
          <w:rFonts w:ascii="Book Antiqua" w:hAnsi="Book Antiqua"/>
          <w:sz w:val="24"/>
          <w:szCs w:val="24"/>
          <w:lang w:val="es-PR"/>
        </w:rPr>
        <w:t xml:space="preserve"> los padres, madres o encargados de los estudiantes del sistema público de enseñanza</w:t>
      </w:r>
      <w:r w:rsidR="00191343">
        <w:rPr>
          <w:rFonts w:ascii="Book Antiqua" w:hAnsi="Book Antiqua"/>
          <w:sz w:val="24"/>
          <w:szCs w:val="24"/>
          <w:lang w:val="es-PR"/>
        </w:rPr>
        <w:t xml:space="preserve"> y al público en general</w:t>
      </w:r>
      <w:r w:rsidR="004611E5">
        <w:rPr>
          <w:rFonts w:ascii="Book Antiqua" w:hAnsi="Book Antiqua"/>
          <w:sz w:val="24"/>
          <w:szCs w:val="24"/>
          <w:lang w:val="es-PR"/>
        </w:rPr>
        <w:t>,</w:t>
      </w:r>
      <w:r w:rsidR="00D311E5">
        <w:rPr>
          <w:rFonts w:ascii="Book Antiqua" w:hAnsi="Book Antiqua"/>
          <w:sz w:val="24"/>
          <w:szCs w:val="24"/>
          <w:lang w:val="es-PR"/>
        </w:rPr>
        <w:t xml:space="preserve"> sobre los </w:t>
      </w:r>
      <w:r w:rsidR="008E12F1">
        <w:rPr>
          <w:rFonts w:ascii="Book Antiqua" w:hAnsi="Book Antiqua"/>
          <w:sz w:val="24"/>
          <w:szCs w:val="24"/>
          <w:lang w:val="es-PR"/>
        </w:rPr>
        <w:t>riesgos de subir fotos de los menores en las redes sociales</w:t>
      </w:r>
      <w:r w:rsidR="00D311E5">
        <w:rPr>
          <w:rFonts w:ascii="Book Antiqua" w:hAnsi="Book Antiqua"/>
          <w:sz w:val="24"/>
          <w:szCs w:val="24"/>
          <w:lang w:val="es-PR"/>
        </w:rPr>
        <w:t>.</w:t>
      </w:r>
    </w:p>
    <w:p w14:paraId="5A83B929" w14:textId="77777777" w:rsidR="004F58BA" w:rsidRPr="001600D4" w:rsidRDefault="004F58BA" w:rsidP="00D311E5">
      <w:pPr>
        <w:suppressLineNumbers/>
        <w:spacing w:after="0" w:line="240" w:lineRule="auto"/>
        <w:contextualSpacing/>
        <w:jc w:val="both"/>
        <w:rPr>
          <w:rFonts w:ascii="Book Antiqua" w:hAnsi="Book Antiqua"/>
          <w:sz w:val="24"/>
          <w:szCs w:val="24"/>
          <w:lang w:val="es-ES"/>
        </w:rPr>
      </w:pPr>
    </w:p>
    <w:p w14:paraId="30B5E355" w14:textId="3F560E5D" w:rsidR="008000CF" w:rsidRDefault="008000CF" w:rsidP="00EA7CAD">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5417A88E" w14:textId="34DBC6E2"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En el reportaje </w:t>
      </w:r>
      <w:r w:rsidR="0049534F">
        <w:rPr>
          <w:rFonts w:ascii="Book Antiqua" w:hAnsi="Book Antiqua"/>
          <w:lang w:val="es-ES_tradnl"/>
        </w:rPr>
        <w:t xml:space="preserve">titulado </w:t>
      </w:r>
      <w:r>
        <w:rPr>
          <w:rFonts w:ascii="Book Antiqua" w:hAnsi="Book Antiqua"/>
          <w:lang w:val="es-ES_tradnl"/>
        </w:rPr>
        <w:t>“No se debe subir fotos de menores en las redes”</w:t>
      </w:r>
      <w:r>
        <w:rPr>
          <w:rStyle w:val="FootnoteReference"/>
          <w:rFonts w:ascii="Book Antiqua" w:hAnsi="Book Antiqua"/>
          <w:lang w:val="es-ES_tradnl"/>
        </w:rPr>
        <w:footnoteReference w:id="1"/>
      </w:r>
      <w:r>
        <w:rPr>
          <w:rFonts w:ascii="Book Antiqua" w:hAnsi="Book Antiqua"/>
          <w:lang w:val="es-ES_tradnl"/>
        </w:rPr>
        <w:t>, la División de Crímenes cibernéticos del Negociado de la Policía de Puerto Rico, explica los peligros que conlleva el uso desmedido de las redes sociales para subir fotos de menores en su entorno familiar y escolar.</w:t>
      </w:r>
      <w:r w:rsidR="007163C5">
        <w:rPr>
          <w:rFonts w:ascii="Book Antiqua" w:hAnsi="Book Antiqua"/>
          <w:lang w:val="es-ES_tradnl"/>
        </w:rPr>
        <w:t xml:space="preserve">  Indican que </w:t>
      </w:r>
      <w:r w:rsidR="00902FC4">
        <w:rPr>
          <w:rFonts w:ascii="Book Antiqua" w:hAnsi="Book Antiqua"/>
          <w:lang w:val="es-ES_tradnl"/>
        </w:rPr>
        <w:t>e</w:t>
      </w:r>
      <w:r w:rsidR="0049534F">
        <w:rPr>
          <w:rFonts w:ascii="Book Antiqua" w:hAnsi="Book Antiqua"/>
          <w:lang w:val="es-ES_tradnl"/>
        </w:rPr>
        <w:t>s</w:t>
      </w:r>
      <w:r w:rsidR="00902FC4">
        <w:rPr>
          <w:rFonts w:ascii="Book Antiqua" w:hAnsi="Book Antiqua"/>
          <w:lang w:val="es-ES_tradnl"/>
        </w:rPr>
        <w:t>t</w:t>
      </w:r>
      <w:r w:rsidR="007163C5">
        <w:rPr>
          <w:rFonts w:ascii="Book Antiqua" w:hAnsi="Book Antiqua"/>
          <w:lang w:val="es-ES_tradnl"/>
        </w:rPr>
        <w:t>as imágenes, suplen muchos datos que pueden ser utilizados para extorsión, como lo son su nombre, donde estudia, sus rasgos físicos, su vestimenta diaria, entre otros datos importantes que los identifican específicamente.</w:t>
      </w:r>
    </w:p>
    <w:p w14:paraId="5E4BBD86" w14:textId="77777777"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7E0D880E" w14:textId="7D59DB92"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reportaje provee como datos que en lo que va de año 2023 se han reportado 93 casos de intrusión y 68 de fraude</w:t>
      </w:r>
      <w:r w:rsidR="00897301">
        <w:rPr>
          <w:rStyle w:val="FootnoteReference"/>
          <w:rFonts w:ascii="Book Antiqua" w:hAnsi="Book Antiqua"/>
          <w:lang w:val="es-ES_tradnl"/>
        </w:rPr>
        <w:footnoteReference w:id="2"/>
      </w:r>
      <w:r>
        <w:rPr>
          <w:rFonts w:ascii="Book Antiqua" w:hAnsi="Book Antiqua"/>
          <w:lang w:val="es-ES_tradnl"/>
        </w:rPr>
        <w:t>.  Proveen</w:t>
      </w:r>
      <w:r w:rsidR="0049534F">
        <w:rPr>
          <w:rFonts w:ascii="Book Antiqua" w:hAnsi="Book Antiqua"/>
          <w:lang w:val="es-ES_tradnl"/>
        </w:rPr>
        <w:t>,</w:t>
      </w:r>
      <w:r>
        <w:rPr>
          <w:rFonts w:ascii="Book Antiqua" w:hAnsi="Book Antiqua"/>
          <w:lang w:val="es-ES_tradnl"/>
        </w:rPr>
        <w:t xml:space="preserve"> además</w:t>
      </w:r>
      <w:r w:rsidR="0049534F">
        <w:rPr>
          <w:rFonts w:ascii="Book Antiqua" w:hAnsi="Book Antiqua"/>
          <w:lang w:val="es-ES_tradnl"/>
        </w:rPr>
        <w:t>,</w:t>
      </w:r>
      <w:r>
        <w:rPr>
          <w:rFonts w:ascii="Book Antiqua" w:hAnsi="Book Antiqua"/>
          <w:lang w:val="es-ES_tradnl"/>
        </w:rPr>
        <w:t xml:space="preserve"> datos de los años anteriores que se colocan en términos comparativos en la tabla que precede:</w:t>
      </w:r>
    </w:p>
    <w:p w14:paraId="1A264A70" w14:textId="7777777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tbl>
      <w:tblPr>
        <w:tblStyle w:val="TableGrid"/>
        <w:tblW w:w="0" w:type="auto"/>
        <w:jc w:val="center"/>
        <w:tblLook w:val="04A0" w:firstRow="1" w:lastRow="0" w:firstColumn="1" w:lastColumn="0" w:noHBand="0" w:noVBand="1"/>
      </w:tblPr>
      <w:tblGrid>
        <w:gridCol w:w="2155"/>
        <w:gridCol w:w="2519"/>
        <w:gridCol w:w="2252"/>
      </w:tblGrid>
      <w:tr w:rsidR="007163C5" w:rsidRPr="007163C5" w14:paraId="1DD82887" w14:textId="77777777" w:rsidTr="007163C5">
        <w:trPr>
          <w:jc w:val="center"/>
        </w:trPr>
        <w:tc>
          <w:tcPr>
            <w:tcW w:w="2155" w:type="dxa"/>
            <w:shd w:val="clear" w:color="auto" w:fill="A8D08D" w:themeFill="accent6" w:themeFillTint="99"/>
          </w:tcPr>
          <w:p w14:paraId="0ECEDF2B" w14:textId="5944AD9A" w:rsidR="007163C5" w:rsidRP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sidRPr="007163C5">
              <w:rPr>
                <w:rFonts w:ascii="Book Antiqua" w:hAnsi="Book Antiqua"/>
                <w:lang w:val="es-ES_tradnl"/>
              </w:rPr>
              <w:t>Año</w:t>
            </w:r>
          </w:p>
        </w:tc>
        <w:tc>
          <w:tcPr>
            <w:tcW w:w="2519" w:type="dxa"/>
            <w:shd w:val="clear" w:color="auto" w:fill="A8D08D" w:themeFill="accent6" w:themeFillTint="99"/>
          </w:tcPr>
          <w:p w14:paraId="3154325D" w14:textId="169077E3" w:rsidR="007163C5" w:rsidRP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sidRPr="007163C5">
              <w:rPr>
                <w:rFonts w:ascii="Book Antiqua" w:hAnsi="Book Antiqua"/>
                <w:lang w:val="es-ES_tradnl"/>
              </w:rPr>
              <w:t>Casos intrusión</w:t>
            </w:r>
          </w:p>
        </w:tc>
        <w:tc>
          <w:tcPr>
            <w:tcW w:w="2252" w:type="dxa"/>
            <w:shd w:val="clear" w:color="auto" w:fill="A8D08D" w:themeFill="accent6" w:themeFillTint="99"/>
          </w:tcPr>
          <w:p w14:paraId="061CE70A" w14:textId="031F8669" w:rsidR="007163C5" w:rsidRP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sidRPr="007163C5">
              <w:rPr>
                <w:rFonts w:ascii="Book Antiqua" w:hAnsi="Book Antiqua"/>
                <w:lang w:val="es-ES_tradnl"/>
              </w:rPr>
              <w:t>Casos de fraude</w:t>
            </w:r>
          </w:p>
        </w:tc>
      </w:tr>
      <w:tr w:rsidR="007163C5" w14:paraId="2B5B897A" w14:textId="77777777" w:rsidTr="007163C5">
        <w:trPr>
          <w:jc w:val="center"/>
        </w:trPr>
        <w:tc>
          <w:tcPr>
            <w:tcW w:w="2155" w:type="dxa"/>
          </w:tcPr>
          <w:p w14:paraId="11C791D6" w14:textId="576E9A2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lastRenderedPageBreak/>
              <w:t>2023</w:t>
            </w:r>
            <w:r w:rsidR="00897301">
              <w:rPr>
                <w:rStyle w:val="FootnoteReference"/>
                <w:rFonts w:ascii="Book Antiqua" w:hAnsi="Book Antiqua"/>
                <w:lang w:val="es-ES_tradnl"/>
              </w:rPr>
              <w:footnoteReference w:id="3"/>
            </w:r>
          </w:p>
        </w:tc>
        <w:tc>
          <w:tcPr>
            <w:tcW w:w="2519" w:type="dxa"/>
          </w:tcPr>
          <w:p w14:paraId="3032839A" w14:textId="0BCEF0FB"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93</w:t>
            </w:r>
          </w:p>
        </w:tc>
        <w:tc>
          <w:tcPr>
            <w:tcW w:w="2252" w:type="dxa"/>
          </w:tcPr>
          <w:p w14:paraId="1CEF8204" w14:textId="10DAE65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68</w:t>
            </w:r>
          </w:p>
        </w:tc>
      </w:tr>
      <w:tr w:rsidR="007163C5" w14:paraId="7D694CBA" w14:textId="77777777" w:rsidTr="007163C5">
        <w:trPr>
          <w:jc w:val="center"/>
        </w:trPr>
        <w:tc>
          <w:tcPr>
            <w:tcW w:w="2155" w:type="dxa"/>
            <w:shd w:val="clear" w:color="auto" w:fill="E2EFD9" w:themeFill="accent6" w:themeFillTint="33"/>
          </w:tcPr>
          <w:p w14:paraId="60419065" w14:textId="6B1138A9"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2022</w:t>
            </w:r>
          </w:p>
        </w:tc>
        <w:tc>
          <w:tcPr>
            <w:tcW w:w="2519" w:type="dxa"/>
            <w:shd w:val="clear" w:color="auto" w:fill="E2EFD9" w:themeFill="accent6" w:themeFillTint="33"/>
          </w:tcPr>
          <w:p w14:paraId="4E4D6734" w14:textId="2B6C2C7A"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186</w:t>
            </w:r>
          </w:p>
        </w:tc>
        <w:tc>
          <w:tcPr>
            <w:tcW w:w="2252" w:type="dxa"/>
            <w:shd w:val="clear" w:color="auto" w:fill="E2EFD9" w:themeFill="accent6" w:themeFillTint="33"/>
          </w:tcPr>
          <w:p w14:paraId="0A7D210B" w14:textId="26A61AF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65</w:t>
            </w:r>
          </w:p>
        </w:tc>
      </w:tr>
      <w:tr w:rsidR="007163C5" w14:paraId="4852ABAB" w14:textId="77777777" w:rsidTr="007163C5">
        <w:trPr>
          <w:jc w:val="center"/>
        </w:trPr>
        <w:tc>
          <w:tcPr>
            <w:tcW w:w="2155" w:type="dxa"/>
          </w:tcPr>
          <w:p w14:paraId="3041D241" w14:textId="0839CE64"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2021</w:t>
            </w:r>
          </w:p>
        </w:tc>
        <w:tc>
          <w:tcPr>
            <w:tcW w:w="2519" w:type="dxa"/>
          </w:tcPr>
          <w:p w14:paraId="682BDA1B" w14:textId="773C9EEF"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397</w:t>
            </w:r>
          </w:p>
        </w:tc>
        <w:tc>
          <w:tcPr>
            <w:tcW w:w="2252" w:type="dxa"/>
          </w:tcPr>
          <w:p w14:paraId="755B3D7C" w14:textId="65CB48DC"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252</w:t>
            </w:r>
          </w:p>
        </w:tc>
      </w:tr>
      <w:tr w:rsidR="007163C5" w14:paraId="670B05D5" w14:textId="77777777" w:rsidTr="007163C5">
        <w:trPr>
          <w:jc w:val="center"/>
        </w:trPr>
        <w:tc>
          <w:tcPr>
            <w:tcW w:w="2155" w:type="dxa"/>
            <w:shd w:val="clear" w:color="auto" w:fill="E2EFD9" w:themeFill="accent6" w:themeFillTint="33"/>
          </w:tcPr>
          <w:p w14:paraId="217E7F00" w14:textId="6F7D55A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2020</w:t>
            </w:r>
          </w:p>
        </w:tc>
        <w:tc>
          <w:tcPr>
            <w:tcW w:w="2519" w:type="dxa"/>
            <w:shd w:val="clear" w:color="auto" w:fill="E2EFD9" w:themeFill="accent6" w:themeFillTint="33"/>
          </w:tcPr>
          <w:p w14:paraId="0CDAD44E" w14:textId="112C3455"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552</w:t>
            </w:r>
          </w:p>
        </w:tc>
        <w:tc>
          <w:tcPr>
            <w:tcW w:w="2252" w:type="dxa"/>
            <w:shd w:val="clear" w:color="auto" w:fill="E2EFD9" w:themeFill="accent6" w:themeFillTint="33"/>
          </w:tcPr>
          <w:p w14:paraId="420F7BBE" w14:textId="49F48A2F"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136</w:t>
            </w:r>
          </w:p>
        </w:tc>
      </w:tr>
    </w:tbl>
    <w:p w14:paraId="35E0CFF3" w14:textId="621A321D" w:rsidR="007163C5"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(La Cordillera, 2023).</w:t>
      </w:r>
    </w:p>
    <w:p w14:paraId="2C947A45" w14:textId="77777777" w:rsidR="00E21567" w:rsidRPr="00E21567"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p>
    <w:p w14:paraId="04953DDE" w14:textId="1F0943C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Aunque se puede ver una merma de las instancias, no es menos cierto que no debe haber ni un solo caso en el cual se utilicen las fotos de menores para cometer delitos.  </w:t>
      </w:r>
    </w:p>
    <w:p w14:paraId="09E7D1C0" w14:textId="7777777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BCBB43C" w14:textId="5F060919" w:rsidR="002613E1" w:rsidRDefault="002613E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 importante establecer un ciclo de orientaciones a</w:t>
      </w:r>
      <w:r w:rsidR="000C7F50">
        <w:rPr>
          <w:rFonts w:ascii="Book Antiqua" w:hAnsi="Book Antiqua"/>
          <w:lang w:val="es-ES_tradnl"/>
        </w:rPr>
        <w:t xml:space="preserve"> los padres, madres o encargados </w:t>
      </w:r>
      <w:r>
        <w:rPr>
          <w:rFonts w:ascii="Book Antiqua" w:hAnsi="Book Antiqua"/>
          <w:lang w:val="es-ES_tradnl"/>
        </w:rPr>
        <w:t xml:space="preserve">de los menores, donde se les instruya sobre los riesgos de subir fotos de sus hijos e hijas en las redes sociales.  Este debe ser un esfuerzo coordinado entre el Negociado de la Policía del Departamento de Seguridad Pública, así como </w:t>
      </w:r>
      <w:r w:rsidR="0049534F">
        <w:rPr>
          <w:rFonts w:ascii="Book Antiqua" w:hAnsi="Book Antiqua"/>
          <w:lang w:val="es-ES_tradnl"/>
        </w:rPr>
        <w:t>d</w:t>
      </w:r>
      <w:r>
        <w:rPr>
          <w:rFonts w:ascii="Book Antiqua" w:hAnsi="Book Antiqua"/>
          <w:lang w:val="es-ES_tradnl"/>
        </w:rPr>
        <w:t>el Departamento de Educación y la Corporación</w:t>
      </w:r>
      <w:r>
        <w:rPr>
          <w:rFonts w:ascii="Book Antiqua" w:hAnsi="Book Antiqua"/>
          <w:lang w:val="es-PR"/>
        </w:rPr>
        <w:t xml:space="preserve"> de Puerto Rico para la Difusión Pública.  La experiencia de la policía de Puerto Rico, unid</w:t>
      </w:r>
      <w:r w:rsidR="00902FC4">
        <w:rPr>
          <w:rFonts w:ascii="Book Antiqua" w:hAnsi="Book Antiqua"/>
          <w:lang w:val="es-PR"/>
        </w:rPr>
        <w:t>a</w:t>
      </w:r>
      <w:r>
        <w:rPr>
          <w:rFonts w:ascii="Book Antiqua" w:hAnsi="Book Antiqua"/>
          <w:lang w:val="es-PR"/>
        </w:rPr>
        <w:t xml:space="preserve"> al </w:t>
      </w:r>
      <w:r w:rsidRPr="00B93E26">
        <w:rPr>
          <w:rFonts w:ascii="Book Antiqua" w:hAnsi="Book Antiqua"/>
          <w:i/>
          <w:iCs/>
          <w:lang w:val="es-PR"/>
        </w:rPr>
        <w:t>expertise</w:t>
      </w:r>
      <w:r>
        <w:rPr>
          <w:rFonts w:ascii="Book Antiqua" w:hAnsi="Book Antiqua"/>
          <w:lang w:val="es-PR"/>
        </w:rPr>
        <w:t xml:space="preserve"> en los medios de comunicación de la Corporación, así como la pericia del Departamento de Educación para llevar mensajes educativos a los encargados de los alumnos, es una coordinación beneficiosa para la comunidad, en especial en ánimos de </w:t>
      </w:r>
      <w:r w:rsidR="00902FC4">
        <w:rPr>
          <w:rFonts w:ascii="Book Antiqua" w:hAnsi="Book Antiqua"/>
          <w:lang w:val="es-PR"/>
        </w:rPr>
        <w:t xml:space="preserve">reforzar la </w:t>
      </w:r>
      <w:r>
        <w:rPr>
          <w:rFonts w:ascii="Book Antiqua" w:hAnsi="Book Antiqua"/>
          <w:lang w:val="es-PR"/>
        </w:rPr>
        <w:t>seguridad de los menores.</w:t>
      </w:r>
    </w:p>
    <w:p w14:paraId="67D77271" w14:textId="671AF007" w:rsidR="00191343"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4B6E50">
        <w:rPr>
          <w:rFonts w:ascii="Book Antiqua" w:hAnsi="Book Antiqua"/>
          <w:sz w:val="24"/>
          <w:szCs w:val="24"/>
          <w:lang w:val="es-ES"/>
        </w:rPr>
        <w:t>Es</w:t>
      </w:r>
      <w:r w:rsidR="005B5514" w:rsidRPr="004B6E50">
        <w:rPr>
          <w:rFonts w:ascii="Book Antiqua" w:hAnsi="Book Antiqua"/>
          <w:sz w:val="24"/>
          <w:szCs w:val="24"/>
          <w:lang w:val="es-ES"/>
        </w:rPr>
        <w:t xml:space="preserve">ta 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w:t>
      </w:r>
      <w:r w:rsidR="00902FC4">
        <w:rPr>
          <w:rFonts w:ascii="Book Antiqua" w:hAnsi="Book Antiqua"/>
          <w:sz w:val="24"/>
          <w:szCs w:val="24"/>
          <w:lang w:val="es-ES"/>
        </w:rPr>
        <w:t xml:space="preserve">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prioritario, </w:t>
      </w:r>
      <w:r w:rsidR="000C7F50">
        <w:rPr>
          <w:rFonts w:ascii="Book Antiqua" w:hAnsi="Book Antiqua"/>
          <w:sz w:val="24"/>
          <w:szCs w:val="24"/>
          <w:lang w:val="es-ES"/>
        </w:rPr>
        <w:t xml:space="preserve">ordenar </w:t>
      </w:r>
      <w:r w:rsidR="00191343">
        <w:rPr>
          <w:rFonts w:ascii="Book Antiqua" w:hAnsi="Book Antiqua"/>
          <w:sz w:val="24"/>
          <w:szCs w:val="24"/>
          <w:lang w:val="es-PR"/>
        </w:rPr>
        <w:t>al Negociado de la Policía, el Departamento de Educación y a la Corporación de Puerto Rico para la Difusión Pública, que realicen en conjunto un ciclo de orientaciones a los padres, madres o encargados de los estudiantes del sistema público de enseñanza y al público en general, sobre los riesgos de subir fotos de los menores en las redes sociales.</w:t>
      </w:r>
    </w:p>
    <w:p w14:paraId="0958E018" w14:textId="77777777" w:rsidR="00191343" w:rsidRDefault="00191343"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042FAFCF" w:rsidR="00191343" w:rsidRDefault="00712A4B" w:rsidP="00712A4B">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w:t>
      </w:r>
      <w:r w:rsidR="00191343">
        <w:rPr>
          <w:rFonts w:ascii="Book Antiqua" w:hAnsi="Book Antiqua"/>
          <w:sz w:val="24"/>
          <w:szCs w:val="24"/>
          <w:lang w:val="es-PR"/>
        </w:rPr>
        <w:t xml:space="preserve">Negociado de la Policía, </w:t>
      </w:r>
      <w:r w:rsidR="00FF446C">
        <w:rPr>
          <w:rFonts w:ascii="Book Antiqua" w:hAnsi="Book Antiqua"/>
          <w:sz w:val="24"/>
          <w:szCs w:val="24"/>
          <w:lang w:val="es-PR"/>
        </w:rPr>
        <w:t>a</w:t>
      </w:r>
      <w:r w:rsidR="00191343">
        <w:rPr>
          <w:rFonts w:ascii="Book Antiqua" w:hAnsi="Book Antiqua"/>
          <w:sz w:val="24"/>
          <w:szCs w:val="24"/>
          <w:lang w:val="es-PR"/>
        </w:rPr>
        <w:t xml:space="preserve">l Departamento de Educación y a la Corporación de Puerto Rico para la Difusión Pública, que preparen, coordinen y realicen en conjunto un ciclo de orientaciones a los padres, madres o encargados de los estudiantes del sistema público de enseñanza y al público en general, sobre los riesgos </w:t>
      </w:r>
      <w:r w:rsidR="00902FC4">
        <w:rPr>
          <w:rFonts w:ascii="Book Antiqua" w:hAnsi="Book Antiqua"/>
          <w:sz w:val="24"/>
          <w:szCs w:val="24"/>
          <w:lang w:val="es-PR"/>
        </w:rPr>
        <w:t xml:space="preserve">y las consecuencias </w:t>
      </w:r>
      <w:r w:rsidR="00191343">
        <w:rPr>
          <w:rFonts w:ascii="Book Antiqua" w:hAnsi="Book Antiqua"/>
          <w:sz w:val="24"/>
          <w:szCs w:val="24"/>
          <w:lang w:val="es-PR"/>
        </w:rPr>
        <w:t>de subir fotos de los menores en las redes sociales.</w:t>
      </w:r>
    </w:p>
    <w:p w14:paraId="182547D1" w14:textId="295CC5BC" w:rsidR="00202AD8" w:rsidRPr="004B6E50"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 xml:space="preserve">Sección 2.- </w:t>
      </w:r>
      <w:r w:rsidR="00191343">
        <w:rPr>
          <w:rFonts w:ascii="Book Antiqua" w:hAnsi="Book Antiqua"/>
          <w:sz w:val="24"/>
          <w:szCs w:val="24"/>
          <w:lang w:val="es-ES"/>
        </w:rPr>
        <w:t>E</w:t>
      </w:r>
      <w:r w:rsidR="00191343">
        <w:rPr>
          <w:rFonts w:ascii="Book Antiqua" w:hAnsi="Book Antiqua"/>
          <w:sz w:val="24"/>
          <w:szCs w:val="24"/>
          <w:lang w:val="es-PR"/>
        </w:rPr>
        <w:t xml:space="preserve">l Negociado de la Policía, el Departamento de Educación y la Corporación de Puerto Rico para la Difusión Pública, </w:t>
      </w:r>
      <w:r w:rsidR="00191343">
        <w:rPr>
          <w:rFonts w:ascii="Book Antiqua" w:hAnsi="Book Antiqua"/>
          <w:sz w:val="24"/>
          <w:szCs w:val="24"/>
          <w:lang w:val="es-ES_tradnl"/>
        </w:rPr>
        <w:t xml:space="preserve">cuentan con </w:t>
      </w:r>
      <w:r w:rsidR="00191343" w:rsidRPr="004B6E50">
        <w:rPr>
          <w:rFonts w:ascii="Book Antiqua" w:hAnsi="Book Antiqua"/>
          <w:sz w:val="24"/>
          <w:szCs w:val="24"/>
          <w:lang w:val="es-ES_tradnl"/>
        </w:rPr>
        <w:t xml:space="preserve">noventa (90) días, después de la </w:t>
      </w:r>
      <w:r w:rsidR="00191343" w:rsidRPr="004B6E50">
        <w:rPr>
          <w:rFonts w:ascii="Book Antiqua" w:hAnsi="Book Antiqua"/>
          <w:sz w:val="24"/>
          <w:szCs w:val="24"/>
          <w:lang w:val="es-ES_tradnl"/>
        </w:rPr>
        <w:lastRenderedPageBreak/>
        <w:t xml:space="preserve">aprobación de esta medida, para </w:t>
      </w:r>
      <w:r w:rsidR="00191343">
        <w:rPr>
          <w:rFonts w:ascii="Book Antiqua" w:hAnsi="Book Antiqua"/>
          <w:sz w:val="24"/>
          <w:szCs w:val="24"/>
          <w:lang w:val="es-ES_tradnl"/>
        </w:rPr>
        <w:t xml:space="preserve">establecer </w:t>
      </w:r>
      <w:r w:rsidR="00902FC4">
        <w:rPr>
          <w:rFonts w:ascii="Book Antiqua" w:hAnsi="Book Antiqua"/>
          <w:sz w:val="24"/>
          <w:szCs w:val="24"/>
          <w:lang w:val="es-ES_tradnl"/>
        </w:rPr>
        <w:t xml:space="preserve">la coordinación de las orientaciones </w:t>
      </w:r>
      <w:r w:rsidR="00191343">
        <w:rPr>
          <w:rFonts w:ascii="Book Antiqua" w:hAnsi="Book Antiqua"/>
          <w:sz w:val="24"/>
          <w:szCs w:val="24"/>
          <w:lang w:val="es-ES_tradnl"/>
        </w:rPr>
        <w:t xml:space="preserve">y cumplir con </w:t>
      </w:r>
      <w:r w:rsidR="00191343" w:rsidRPr="004B6E50">
        <w:rPr>
          <w:rFonts w:ascii="Book Antiqua" w:hAnsi="Book Antiqua"/>
          <w:sz w:val="24"/>
          <w:szCs w:val="24"/>
          <w:lang w:val="es-ES_tradnl"/>
        </w:rPr>
        <w:t>las disposiciones que se ordenan en la Sección 1 de esta Resolución Conjunta</w:t>
      </w:r>
    </w:p>
    <w:p w14:paraId="6BFCBE4C" w14:textId="0F41F09C" w:rsidR="00191343"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w:t>
      </w:r>
      <w:r w:rsidR="00191343">
        <w:rPr>
          <w:rFonts w:ascii="Book Antiqua" w:hAnsi="Book Antiqua"/>
          <w:sz w:val="24"/>
          <w:szCs w:val="24"/>
          <w:lang w:val="es-PR"/>
        </w:rPr>
        <w:t xml:space="preserve">Se ordena al Negociado de la Policía, el Departamento de Educación y a la Corporación de Puerto Rico para la Difusión Pública </w:t>
      </w:r>
      <w:r w:rsidR="00191343" w:rsidRPr="004B6E50">
        <w:rPr>
          <w:rFonts w:ascii="Book Antiqua" w:hAnsi="Book Antiqua"/>
          <w:sz w:val="24"/>
          <w:szCs w:val="24"/>
          <w:lang w:val="es-ES_tradnl"/>
        </w:rPr>
        <w:t xml:space="preserve">informar a la Asamblea Legislativa, a través de </w:t>
      </w:r>
      <w:r w:rsidR="00191343">
        <w:rPr>
          <w:rFonts w:ascii="Book Antiqua" w:hAnsi="Book Antiqua"/>
          <w:sz w:val="24"/>
          <w:szCs w:val="24"/>
          <w:lang w:val="es-ES_tradnl"/>
        </w:rPr>
        <w:t>la Secretaría de cada Cuerpo, sobre</w:t>
      </w:r>
      <w:r w:rsidR="00191343" w:rsidRPr="004B6E50">
        <w:rPr>
          <w:rFonts w:ascii="Book Antiqua" w:hAnsi="Book Antiqua"/>
          <w:sz w:val="24"/>
          <w:szCs w:val="24"/>
          <w:lang w:val="es-ES_tradnl"/>
        </w:rPr>
        <w:t xml:space="preserve"> las gestiones llevadas a cabo para cumplir con los propósitos de esta Resolución Conjunta, en un término no mayor de diez (10) días laborables, a partir del transcurso del per</w:t>
      </w:r>
      <w:r w:rsidR="00191343">
        <w:rPr>
          <w:rFonts w:ascii="Book Antiqua" w:hAnsi="Book Antiqua"/>
          <w:sz w:val="24"/>
          <w:szCs w:val="24"/>
          <w:lang w:val="es-ES_tradnl"/>
        </w:rPr>
        <w:t>iodo establecido en la Sección 2</w:t>
      </w:r>
      <w:r w:rsidR="00191343" w:rsidRPr="004B6E50">
        <w:rPr>
          <w:rFonts w:ascii="Book Antiqua" w:hAnsi="Book Antiqua"/>
          <w:sz w:val="24"/>
          <w:szCs w:val="24"/>
          <w:lang w:val="es-ES_tradnl"/>
        </w:rPr>
        <w:t xml:space="preserve"> que antecede</w:t>
      </w:r>
      <w:r w:rsidR="00191343">
        <w:rPr>
          <w:rFonts w:ascii="Book Antiqua" w:hAnsi="Book Antiqua"/>
          <w:sz w:val="24"/>
          <w:szCs w:val="24"/>
          <w:lang w:val="es-ES_tradnl"/>
        </w:rPr>
        <w:t>.</w:t>
      </w:r>
    </w:p>
    <w:p w14:paraId="407437FB" w14:textId="094DA17D" w:rsidR="00902FC4"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902FC4">
        <w:rPr>
          <w:rFonts w:ascii="Book Antiqua" w:hAnsi="Book Antiqua"/>
          <w:sz w:val="24"/>
          <w:szCs w:val="24"/>
          <w:lang w:val="es-PR"/>
        </w:rPr>
        <w:t xml:space="preserve"> Se ordena al Negociado de la Policía, el Departamento de Educación y a la Corporación de Puerto Rico para la Difusión Pública cumplir con los propósitos de esta Resolución </w:t>
      </w:r>
      <w:r w:rsidR="000E2181">
        <w:rPr>
          <w:rFonts w:ascii="Book Antiqua" w:hAnsi="Book Antiqua"/>
          <w:sz w:val="24"/>
          <w:szCs w:val="24"/>
          <w:lang w:val="es-ES_tradnl"/>
        </w:rPr>
        <w:t xml:space="preserve">Conjunta </w:t>
      </w:r>
      <w:r w:rsidR="00902FC4">
        <w:rPr>
          <w:rFonts w:ascii="Book Antiqua" w:hAnsi="Book Antiqua"/>
          <w:sz w:val="24"/>
          <w:szCs w:val="24"/>
          <w:lang w:val="es-PR"/>
        </w:rPr>
        <w:t xml:space="preserve">en un término no mayor de </w:t>
      </w:r>
      <w:r w:rsidR="0049534F">
        <w:rPr>
          <w:rFonts w:ascii="Book Antiqua" w:hAnsi="Book Antiqua"/>
          <w:sz w:val="24"/>
          <w:szCs w:val="24"/>
          <w:lang w:val="es-PR"/>
        </w:rPr>
        <w:t xml:space="preserve">ciento veinte </w:t>
      </w:r>
      <w:r w:rsidR="00902FC4">
        <w:rPr>
          <w:rFonts w:ascii="Book Antiqua" w:hAnsi="Book Antiqua"/>
          <w:sz w:val="24"/>
          <w:szCs w:val="24"/>
          <w:lang w:val="es-PR"/>
        </w:rPr>
        <w:t>(</w:t>
      </w:r>
      <w:r w:rsidR="0049534F">
        <w:rPr>
          <w:rFonts w:ascii="Book Antiqua" w:hAnsi="Book Antiqua"/>
          <w:sz w:val="24"/>
          <w:szCs w:val="24"/>
          <w:lang w:val="es-PR"/>
        </w:rPr>
        <w:t>12</w:t>
      </w:r>
      <w:r w:rsidR="00902FC4">
        <w:rPr>
          <w:rFonts w:ascii="Book Antiqua" w:hAnsi="Book Antiqua"/>
          <w:sz w:val="24"/>
          <w:szCs w:val="24"/>
          <w:lang w:val="es-PR"/>
        </w:rPr>
        <w:t>0) días, contados a partir del término establecido en la Sección 2 de esta Resolución</w:t>
      </w:r>
      <w:r w:rsidR="000E2181">
        <w:rPr>
          <w:rFonts w:ascii="Book Antiqua" w:hAnsi="Book Antiqua"/>
          <w:sz w:val="24"/>
          <w:szCs w:val="24"/>
          <w:lang w:val="es-PR"/>
        </w:rPr>
        <w:t xml:space="preserve"> </w:t>
      </w:r>
      <w:r w:rsidR="000E2181">
        <w:rPr>
          <w:rFonts w:ascii="Book Antiqua" w:hAnsi="Book Antiqua"/>
          <w:sz w:val="24"/>
          <w:szCs w:val="24"/>
          <w:lang w:val="es-ES_tradnl"/>
        </w:rPr>
        <w:t>Conjunta</w:t>
      </w:r>
      <w:r w:rsidR="00902FC4">
        <w:rPr>
          <w:rFonts w:ascii="Book Antiqua" w:hAnsi="Book Antiqua"/>
          <w:sz w:val="24"/>
          <w:szCs w:val="24"/>
          <w:lang w:val="es-PR"/>
        </w:rPr>
        <w:t>.</w:t>
      </w:r>
    </w:p>
    <w:p w14:paraId="48961B8D" w14:textId="0B5C5E12" w:rsidR="008B1908" w:rsidRPr="004B6E50" w:rsidRDefault="00902FC4" w:rsidP="003D58C1">
      <w:pPr>
        <w:spacing w:line="480" w:lineRule="auto"/>
        <w:ind w:firstLine="360"/>
        <w:contextualSpacing/>
        <w:jc w:val="both"/>
        <w:rPr>
          <w:rFonts w:ascii="Book Antiqua" w:hAnsi="Book Antiqua"/>
          <w:sz w:val="24"/>
          <w:szCs w:val="24"/>
          <w:lang w:val="es-ES"/>
        </w:rPr>
      </w:pPr>
      <w:r>
        <w:rPr>
          <w:rFonts w:ascii="Book Antiqua" w:hAnsi="Book Antiqua"/>
          <w:sz w:val="24"/>
          <w:szCs w:val="24"/>
          <w:lang w:val="es-PR"/>
        </w:rPr>
        <w:t xml:space="preserve">Sección 5.- </w:t>
      </w:r>
      <w:r w:rsidR="00191343" w:rsidRPr="004B6E50">
        <w:rPr>
          <w:rFonts w:ascii="Book Antiqua" w:hAnsi="Book Antiqua"/>
          <w:sz w:val="24"/>
          <w:szCs w:val="24"/>
          <w:lang w:val="es-PR"/>
        </w:rPr>
        <w:t xml:space="preserve">Esta Resolución </w:t>
      </w:r>
      <w:r w:rsidR="000E2181">
        <w:rPr>
          <w:rFonts w:ascii="Book Antiqua" w:hAnsi="Book Antiqua"/>
          <w:sz w:val="24"/>
          <w:szCs w:val="24"/>
          <w:lang w:val="es-ES_tradnl"/>
        </w:rPr>
        <w:t xml:space="preserve">Conjunta </w:t>
      </w:r>
      <w:r w:rsidR="00191343" w:rsidRPr="004B6E50">
        <w:rPr>
          <w:rFonts w:ascii="Book Antiqua" w:hAnsi="Book Antiqua"/>
          <w:sz w:val="24"/>
          <w:szCs w:val="24"/>
          <w:lang w:val="es-PR"/>
        </w:rPr>
        <w:t>entrará en vigor inmediatamente después de su aprobación</w:t>
      </w:r>
      <w:r w:rsidR="00191343">
        <w:rPr>
          <w:rFonts w:ascii="Book Antiqua" w:hAnsi="Book Antiqua"/>
          <w:sz w:val="24"/>
          <w:szCs w:val="24"/>
          <w:lang w:val="es-PR"/>
        </w:rPr>
        <w:t>.</w:t>
      </w:r>
    </w:p>
    <w:sectPr w:rsidR="008B1908"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9D088" w14:textId="77777777" w:rsidR="00985D28" w:rsidRDefault="00985D28" w:rsidP="00316E72">
      <w:pPr>
        <w:spacing w:after="0" w:line="240" w:lineRule="auto"/>
      </w:pPr>
      <w:r>
        <w:separator/>
      </w:r>
    </w:p>
  </w:endnote>
  <w:endnote w:type="continuationSeparator" w:id="0">
    <w:p w14:paraId="09E9C287" w14:textId="77777777" w:rsidR="00985D28" w:rsidRDefault="00985D28"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517AD" w14:textId="77777777" w:rsidR="00985D28" w:rsidRDefault="00985D28" w:rsidP="00316E72">
      <w:pPr>
        <w:spacing w:after="0" w:line="240" w:lineRule="auto"/>
      </w:pPr>
      <w:r>
        <w:separator/>
      </w:r>
    </w:p>
  </w:footnote>
  <w:footnote w:type="continuationSeparator" w:id="0">
    <w:p w14:paraId="3B210F75" w14:textId="77777777" w:rsidR="00985D28" w:rsidRDefault="00985D28" w:rsidP="00316E72">
      <w:pPr>
        <w:spacing w:after="0" w:line="240" w:lineRule="auto"/>
      </w:pPr>
      <w:r>
        <w:continuationSeparator/>
      </w:r>
    </w:p>
  </w:footnote>
  <w:footnote w:id="1">
    <w:p w14:paraId="7F9440AC" w14:textId="1810944C" w:rsidR="008E12F1" w:rsidRPr="008E12F1" w:rsidRDefault="008E12F1" w:rsidP="009E3707">
      <w:pPr>
        <w:pStyle w:val="FootnoteText"/>
        <w:jc w:val="both"/>
        <w:rPr>
          <w:rFonts w:ascii="Book Antiqua" w:hAnsi="Book Antiqua"/>
          <w:lang w:val="es-ES_tradnl"/>
        </w:rPr>
      </w:pPr>
      <w:r w:rsidRPr="008E12F1">
        <w:rPr>
          <w:rStyle w:val="FootnoteReference"/>
          <w:rFonts w:ascii="Book Antiqua" w:hAnsi="Book Antiqua"/>
        </w:rPr>
        <w:footnoteRef/>
      </w:r>
      <w:r w:rsidRPr="008E12F1">
        <w:rPr>
          <w:rFonts w:ascii="Book Antiqua" w:hAnsi="Book Antiqua"/>
          <w:lang w:val="es-ES_tradnl"/>
        </w:rPr>
        <w:t xml:space="preserve"> García, A.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sidRPr="008E12F1">
        <w:rPr>
          <w:rFonts w:ascii="Book Antiqua" w:hAnsi="Book Antiqua"/>
          <w:i/>
          <w:iCs/>
          <w:lang w:val="es-ES_tradnl"/>
        </w:rPr>
        <w:t>No se deben subir fotos de menores en las redes.</w:t>
      </w:r>
      <w:r w:rsidRPr="008E12F1">
        <w:rPr>
          <w:rFonts w:ascii="Book Antiqua" w:hAnsi="Book Antiqua"/>
          <w:lang w:val="es-ES_tradnl"/>
        </w:rPr>
        <w:t xml:space="preserve"> Periódico La Cordillera: La Voz del Corazón de Puerto Rico, págs. 2-3.</w:t>
      </w:r>
    </w:p>
  </w:footnote>
  <w:footnote w:id="2">
    <w:p w14:paraId="09269572" w14:textId="154E7986" w:rsidR="00897301" w:rsidRPr="00897301" w:rsidRDefault="00897301">
      <w:pPr>
        <w:pStyle w:val="FootnoteText"/>
        <w:rPr>
          <w:rFonts w:ascii="Book Antiqua" w:hAnsi="Book Antiqua"/>
          <w:lang w:val="es-ES_tradnl"/>
        </w:rPr>
      </w:pPr>
      <w:r w:rsidRPr="00897301">
        <w:rPr>
          <w:rStyle w:val="FootnoteReference"/>
          <w:rFonts w:ascii="Book Antiqua" w:hAnsi="Book Antiqua"/>
        </w:rPr>
        <w:footnoteRef/>
      </w:r>
      <w:r w:rsidRPr="00897301">
        <w:rPr>
          <w:rFonts w:ascii="Book Antiqua" w:hAnsi="Book Antiqua"/>
          <w:lang w:val="es-ES_tradnl"/>
        </w:rPr>
        <w:t xml:space="preserve"> Ídem, pág. 3.</w:t>
      </w:r>
    </w:p>
  </w:footnote>
  <w:footnote w:id="3">
    <w:p w14:paraId="491DB293" w14:textId="491C709D" w:rsidR="00897301" w:rsidRPr="00897301" w:rsidRDefault="00897301">
      <w:pPr>
        <w:pStyle w:val="FootnoteText"/>
        <w:rPr>
          <w:rFonts w:ascii="Book Antiqua" w:hAnsi="Book Antiqua"/>
          <w:lang w:val="es-ES_tradnl"/>
        </w:rPr>
      </w:pPr>
      <w:r>
        <w:rPr>
          <w:rStyle w:val="FootnoteReference"/>
        </w:rPr>
        <w:footnoteRef/>
      </w:r>
      <w:r w:rsidRPr="00897301">
        <w:rPr>
          <w:lang w:val="es-ES_tradnl"/>
        </w:rPr>
        <w:t xml:space="preserve"> </w:t>
      </w:r>
      <w:r>
        <w:rPr>
          <w:rFonts w:ascii="Book Antiqua" w:hAnsi="Book Antiqua"/>
          <w:lang w:val="es-ES_tradnl"/>
        </w:rPr>
        <w:t>Datos hasta el 16 de agosto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5B2F"/>
    <w:rsid w:val="00027B9F"/>
    <w:rsid w:val="00034609"/>
    <w:rsid w:val="00041FC4"/>
    <w:rsid w:val="0004551C"/>
    <w:rsid w:val="0005114E"/>
    <w:rsid w:val="00056A91"/>
    <w:rsid w:val="00057F70"/>
    <w:rsid w:val="00061CA2"/>
    <w:rsid w:val="00062BE6"/>
    <w:rsid w:val="00067EFB"/>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2181"/>
    <w:rsid w:val="000E7507"/>
    <w:rsid w:val="000F181D"/>
    <w:rsid w:val="000F4C93"/>
    <w:rsid w:val="000F7594"/>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1417"/>
    <w:rsid w:val="002025D3"/>
    <w:rsid w:val="00202AD8"/>
    <w:rsid w:val="00206F19"/>
    <w:rsid w:val="00215546"/>
    <w:rsid w:val="00215D4F"/>
    <w:rsid w:val="00215DA5"/>
    <w:rsid w:val="00217003"/>
    <w:rsid w:val="00220ACB"/>
    <w:rsid w:val="00223272"/>
    <w:rsid w:val="00224BC1"/>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4D9"/>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408B3"/>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C6DAA"/>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20DAB"/>
    <w:rsid w:val="0062210D"/>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5C77"/>
    <w:rsid w:val="00750521"/>
    <w:rsid w:val="00753508"/>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8000CF"/>
    <w:rsid w:val="00801297"/>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639"/>
    <w:rsid w:val="0087379A"/>
    <w:rsid w:val="00873ADE"/>
    <w:rsid w:val="0088219D"/>
    <w:rsid w:val="00882388"/>
    <w:rsid w:val="00884198"/>
    <w:rsid w:val="00885ED9"/>
    <w:rsid w:val="00886473"/>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47F81"/>
    <w:rsid w:val="009509BF"/>
    <w:rsid w:val="00955591"/>
    <w:rsid w:val="00955752"/>
    <w:rsid w:val="009562FC"/>
    <w:rsid w:val="00962408"/>
    <w:rsid w:val="00962B7F"/>
    <w:rsid w:val="0096300D"/>
    <w:rsid w:val="0097036A"/>
    <w:rsid w:val="009725FE"/>
    <w:rsid w:val="00975001"/>
    <w:rsid w:val="00975EC8"/>
    <w:rsid w:val="00980BCA"/>
    <w:rsid w:val="00985D28"/>
    <w:rsid w:val="009907C0"/>
    <w:rsid w:val="00993209"/>
    <w:rsid w:val="00994DD1"/>
    <w:rsid w:val="009A3EE0"/>
    <w:rsid w:val="009A6D62"/>
    <w:rsid w:val="009A7724"/>
    <w:rsid w:val="009A775F"/>
    <w:rsid w:val="009C018C"/>
    <w:rsid w:val="009C0937"/>
    <w:rsid w:val="009C0BA8"/>
    <w:rsid w:val="009C36F7"/>
    <w:rsid w:val="009C796E"/>
    <w:rsid w:val="009D4197"/>
    <w:rsid w:val="009D671E"/>
    <w:rsid w:val="009E3707"/>
    <w:rsid w:val="009F04CA"/>
    <w:rsid w:val="009F3DF9"/>
    <w:rsid w:val="009F6C08"/>
    <w:rsid w:val="00A1098F"/>
    <w:rsid w:val="00A111DF"/>
    <w:rsid w:val="00A22CE8"/>
    <w:rsid w:val="00A23225"/>
    <w:rsid w:val="00A26501"/>
    <w:rsid w:val="00A3096F"/>
    <w:rsid w:val="00A37109"/>
    <w:rsid w:val="00A45D73"/>
    <w:rsid w:val="00A5090C"/>
    <w:rsid w:val="00A5313E"/>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905A9"/>
    <w:rsid w:val="00B90E29"/>
    <w:rsid w:val="00B93A69"/>
    <w:rsid w:val="00B93E26"/>
    <w:rsid w:val="00BA35B9"/>
    <w:rsid w:val="00BC1CE1"/>
    <w:rsid w:val="00BE0431"/>
    <w:rsid w:val="00BE0D28"/>
    <w:rsid w:val="00BE3DF0"/>
    <w:rsid w:val="00BE7D05"/>
    <w:rsid w:val="00BF0E40"/>
    <w:rsid w:val="00BF456F"/>
    <w:rsid w:val="00BF7539"/>
    <w:rsid w:val="00C02A46"/>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76F65"/>
    <w:rsid w:val="00C80A5B"/>
    <w:rsid w:val="00C85017"/>
    <w:rsid w:val="00CA546A"/>
    <w:rsid w:val="00CB2559"/>
    <w:rsid w:val="00CB3884"/>
    <w:rsid w:val="00CB684F"/>
    <w:rsid w:val="00CC4070"/>
    <w:rsid w:val="00CC5D84"/>
    <w:rsid w:val="00CE02DD"/>
    <w:rsid w:val="00CE0947"/>
    <w:rsid w:val="00CE14B4"/>
    <w:rsid w:val="00CF26F9"/>
    <w:rsid w:val="00CF2793"/>
    <w:rsid w:val="00CF69E9"/>
    <w:rsid w:val="00D02471"/>
    <w:rsid w:val="00D06CF7"/>
    <w:rsid w:val="00D07EA8"/>
    <w:rsid w:val="00D10F02"/>
    <w:rsid w:val="00D11AB4"/>
    <w:rsid w:val="00D15723"/>
    <w:rsid w:val="00D235BA"/>
    <w:rsid w:val="00D26D9C"/>
    <w:rsid w:val="00D311E5"/>
    <w:rsid w:val="00D32EE6"/>
    <w:rsid w:val="00D36234"/>
    <w:rsid w:val="00D367E6"/>
    <w:rsid w:val="00D37937"/>
    <w:rsid w:val="00D44929"/>
    <w:rsid w:val="00D51E07"/>
    <w:rsid w:val="00D54313"/>
    <w:rsid w:val="00D71781"/>
    <w:rsid w:val="00D778D7"/>
    <w:rsid w:val="00D87333"/>
    <w:rsid w:val="00D953F1"/>
    <w:rsid w:val="00D96C2B"/>
    <w:rsid w:val="00D97946"/>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7831"/>
    <w:rsid w:val="00E212C6"/>
    <w:rsid w:val="00E21567"/>
    <w:rsid w:val="00E2308A"/>
    <w:rsid w:val="00E24CBC"/>
    <w:rsid w:val="00E26D0B"/>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92A0C"/>
    <w:rsid w:val="00EA02B0"/>
    <w:rsid w:val="00EA0C73"/>
    <w:rsid w:val="00EA4CCC"/>
    <w:rsid w:val="00EA51D0"/>
    <w:rsid w:val="00EA5D31"/>
    <w:rsid w:val="00EA657C"/>
    <w:rsid w:val="00EA6BFB"/>
    <w:rsid w:val="00EA7CAD"/>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5114F"/>
    <w:rsid w:val="00F607D7"/>
    <w:rsid w:val="00F65AB9"/>
    <w:rsid w:val="00F70ECB"/>
    <w:rsid w:val="00F778E1"/>
    <w:rsid w:val="00F83354"/>
    <w:rsid w:val="00F91D8F"/>
    <w:rsid w:val="00F952CA"/>
    <w:rsid w:val="00F9624A"/>
    <w:rsid w:val="00FB6AAA"/>
    <w:rsid w:val="00FB6DC8"/>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705</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7</cp:revision>
  <cp:lastPrinted>2025-01-09T15:20:00Z</cp:lastPrinted>
  <dcterms:created xsi:type="dcterms:W3CDTF">2025-01-03T18:47:00Z</dcterms:created>
  <dcterms:modified xsi:type="dcterms:W3CDTF">2025-01-15T12:51:00Z</dcterms:modified>
</cp:coreProperties>
</file>