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619724C7" w:rsidR="008000CF" w:rsidRPr="00B47B13" w:rsidRDefault="00947F81"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7DD8D1D3" w:rsidR="008000CF" w:rsidRPr="00B47B13" w:rsidRDefault="00947F81"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D06CF7">
        <w:rPr>
          <w:rFonts w:ascii="Book Antiqua" w:hAnsi="Book Antiqua"/>
          <w:vertAlign w:val="superscript"/>
          <w:lang w:val="es-ES_tradnl"/>
        </w:rPr>
        <w:t>m</w:t>
      </w:r>
      <w:r w:rsidR="008000CF" w:rsidRPr="00D06CF7">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D06CF7">
        <w:rPr>
          <w:rFonts w:ascii="Book Antiqua" w:hAnsi="Book Antiqua"/>
          <w:vertAlign w:val="superscript"/>
          <w:lang w:val="es-ES_tradnl"/>
        </w:rPr>
        <w:t>r</w:t>
      </w:r>
      <w:r w:rsidR="008000CF" w:rsidRPr="00D06CF7">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B3D7845"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0E7C6737" w14:textId="77777777" w:rsidR="004C6DAA" w:rsidRDefault="004C6DAA" w:rsidP="00F952CA">
      <w:pPr>
        <w:suppressLineNumbers/>
        <w:spacing w:after="0" w:line="240" w:lineRule="auto"/>
        <w:contextualSpacing/>
        <w:jc w:val="center"/>
        <w:rPr>
          <w:rFonts w:ascii="Book Antiqua" w:hAnsi="Book Antiqua"/>
          <w:b/>
          <w:sz w:val="36"/>
          <w:lang w:val="es-ES_tradnl"/>
        </w:rPr>
      </w:pPr>
    </w:p>
    <w:p w14:paraId="755D643C" w14:textId="59B84D5A"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0C49F062"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D97946">
        <w:rPr>
          <w:rFonts w:ascii="Book Antiqua" w:hAnsi="Book Antiqua"/>
          <w:b/>
          <w:sz w:val="52"/>
          <w:lang w:val="es-ES_tradnl"/>
        </w:rPr>
        <w:t xml:space="preserve"> 18</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26741CB0" w:rsidR="00F952CA" w:rsidRPr="009A6D62" w:rsidRDefault="00801297"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947F81" w:rsidRPr="009A6D62">
        <w:rPr>
          <w:rFonts w:ascii="Book Antiqua" w:hAnsi="Book Antiqua"/>
          <w:sz w:val="24"/>
          <w:szCs w:val="24"/>
          <w:lang w:val="es-ES_tradnl"/>
        </w:rPr>
        <w:t xml:space="preserve">DE </w:t>
      </w:r>
      <w:r w:rsidR="00947F81">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367BF602"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w:t>
      </w:r>
      <w:r w:rsidR="00C76F65">
        <w:rPr>
          <w:rFonts w:ascii="Book Antiqua" w:hAnsi="Book Antiqua"/>
          <w:sz w:val="24"/>
          <w:szCs w:val="24"/>
          <w:lang w:val="es-ES_tradnl"/>
        </w:rPr>
        <w:t>da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115617ED"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C76F65">
        <w:rPr>
          <w:rFonts w:ascii="Book Antiqua" w:hAnsi="Book Antiqua"/>
          <w:sz w:val="24"/>
          <w:szCs w:val="24"/>
          <w:lang w:val="es-ES_tradnl"/>
        </w:rPr>
        <w:t>a</w:t>
      </w:r>
      <w:r w:rsidRPr="009A6D62">
        <w:rPr>
          <w:rFonts w:ascii="Book Antiqua" w:hAnsi="Book Antiqua"/>
          <w:sz w:val="24"/>
          <w:szCs w:val="24"/>
          <w:lang w:val="es-ES_tradnl"/>
        </w:rPr>
        <w:t xml:space="preserve"> a </w:t>
      </w:r>
      <w:r w:rsidR="004C6DAA">
        <w:rPr>
          <w:rFonts w:ascii="Book Antiqua" w:hAnsi="Book Antiqua"/>
          <w:sz w:val="24"/>
          <w:szCs w:val="24"/>
          <w:lang w:val="es-ES_tradnl"/>
        </w:rPr>
        <w:t>las Comisiones de Seguridad Pública; y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4C6DAA" w:rsidRDefault="00E72EB5" w:rsidP="00F952CA">
      <w:pPr>
        <w:suppressLineNumbers/>
        <w:spacing w:after="0" w:line="240" w:lineRule="auto"/>
        <w:contextualSpacing/>
        <w:jc w:val="center"/>
        <w:rPr>
          <w:rFonts w:ascii="Book Antiqua" w:hAnsi="Book Antiqua"/>
          <w:b/>
          <w:sz w:val="28"/>
          <w:szCs w:val="28"/>
          <w:lang w:val="es-ES_tradnl"/>
        </w:rPr>
      </w:pPr>
      <w:r w:rsidRPr="004C6DAA">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434B180B"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w:t>
      </w:r>
      <w:r w:rsidR="008E12F1">
        <w:rPr>
          <w:rFonts w:ascii="Book Antiqua" w:hAnsi="Book Antiqua"/>
          <w:sz w:val="24"/>
          <w:szCs w:val="24"/>
          <w:lang w:val="es-PR"/>
        </w:rPr>
        <w:t xml:space="preserve">Negociado de la Policía, el </w:t>
      </w:r>
      <w:r w:rsidR="00D311E5">
        <w:rPr>
          <w:rFonts w:ascii="Book Antiqua" w:hAnsi="Book Antiqua"/>
          <w:sz w:val="24"/>
          <w:szCs w:val="24"/>
          <w:lang w:val="es-PR"/>
        </w:rPr>
        <w:t xml:space="preserve">Departamento de Educación </w:t>
      </w:r>
      <w:r w:rsidR="008E12F1">
        <w:rPr>
          <w:rFonts w:ascii="Book Antiqua" w:hAnsi="Book Antiqua"/>
          <w:sz w:val="24"/>
          <w:szCs w:val="24"/>
          <w:lang w:val="es-PR"/>
        </w:rPr>
        <w:t xml:space="preserve">y a la Corporación de Puerto Rico para la Difusión Pública, </w:t>
      </w:r>
      <w:r w:rsidR="00D311E5" w:rsidRPr="00C75BF9">
        <w:rPr>
          <w:rFonts w:ascii="Book Antiqua" w:hAnsi="Book Antiqua"/>
          <w:strike/>
          <w:sz w:val="24"/>
          <w:szCs w:val="24"/>
          <w:lang w:val="es-PR"/>
        </w:rPr>
        <w:t>que realice</w:t>
      </w:r>
      <w:r w:rsidR="008E12F1" w:rsidRPr="00C75BF9">
        <w:rPr>
          <w:rFonts w:ascii="Book Antiqua" w:hAnsi="Book Antiqua"/>
          <w:strike/>
          <w:sz w:val="24"/>
          <w:szCs w:val="24"/>
          <w:lang w:val="es-PR"/>
        </w:rPr>
        <w:t>n</w:t>
      </w:r>
      <w:r w:rsidR="008E12F1">
        <w:rPr>
          <w:rFonts w:ascii="Book Antiqua" w:hAnsi="Book Antiqua"/>
          <w:sz w:val="24"/>
          <w:szCs w:val="24"/>
          <w:lang w:val="es-PR"/>
        </w:rPr>
        <w:t xml:space="preserve"> </w:t>
      </w:r>
      <w:r w:rsidR="00C75BF9" w:rsidRPr="00C75BF9">
        <w:rPr>
          <w:rFonts w:ascii="Book Antiqua" w:hAnsi="Book Antiqua"/>
          <w:i/>
          <w:iCs/>
          <w:sz w:val="24"/>
          <w:szCs w:val="24"/>
          <w:u w:val="single"/>
          <w:lang w:val="es-PR"/>
        </w:rPr>
        <w:t>realizar</w:t>
      </w:r>
      <w:r w:rsidR="00C75BF9">
        <w:rPr>
          <w:rFonts w:ascii="Book Antiqua" w:hAnsi="Book Antiqua"/>
          <w:sz w:val="24"/>
          <w:szCs w:val="24"/>
          <w:lang w:val="es-PR"/>
        </w:rPr>
        <w:t xml:space="preserve"> </w:t>
      </w:r>
      <w:r w:rsidR="008E12F1">
        <w:rPr>
          <w:rFonts w:ascii="Book Antiqua" w:hAnsi="Book Antiqua"/>
          <w:sz w:val="24"/>
          <w:szCs w:val="24"/>
          <w:lang w:val="es-PR"/>
        </w:rPr>
        <w:t>en conjunto</w:t>
      </w:r>
      <w:r w:rsidR="00D311E5">
        <w:rPr>
          <w:rFonts w:ascii="Book Antiqua" w:hAnsi="Book Antiqua"/>
          <w:sz w:val="24"/>
          <w:szCs w:val="24"/>
          <w:lang w:val="es-PR"/>
        </w:rPr>
        <w:t xml:space="preserve"> un ciclo de </w:t>
      </w:r>
      <w:r w:rsidR="008E12F1">
        <w:rPr>
          <w:rFonts w:ascii="Book Antiqua" w:hAnsi="Book Antiqua"/>
          <w:sz w:val="24"/>
          <w:szCs w:val="24"/>
          <w:lang w:val="es-PR"/>
        </w:rPr>
        <w:t>orientaciones a</w:t>
      </w:r>
      <w:r w:rsidR="00D311E5">
        <w:rPr>
          <w:rFonts w:ascii="Book Antiqua" w:hAnsi="Book Antiqua"/>
          <w:sz w:val="24"/>
          <w:szCs w:val="24"/>
          <w:lang w:val="es-PR"/>
        </w:rPr>
        <w:t xml:space="preserve"> los padres, madres o encargados de los estudiantes del sistema público de enseñanza</w:t>
      </w:r>
      <w:r w:rsidR="00191343">
        <w:rPr>
          <w:rFonts w:ascii="Book Antiqua" w:hAnsi="Book Antiqua"/>
          <w:sz w:val="24"/>
          <w:szCs w:val="24"/>
          <w:lang w:val="es-PR"/>
        </w:rPr>
        <w:t xml:space="preserve"> y al público en general</w:t>
      </w:r>
      <w:r w:rsidR="004611E5">
        <w:rPr>
          <w:rFonts w:ascii="Book Antiqua" w:hAnsi="Book Antiqua"/>
          <w:sz w:val="24"/>
          <w:szCs w:val="24"/>
          <w:lang w:val="es-PR"/>
        </w:rPr>
        <w:t>,</w:t>
      </w:r>
      <w:r w:rsidR="00D311E5">
        <w:rPr>
          <w:rFonts w:ascii="Book Antiqua" w:hAnsi="Book Antiqua"/>
          <w:sz w:val="24"/>
          <w:szCs w:val="24"/>
          <w:lang w:val="es-PR"/>
        </w:rPr>
        <w:t xml:space="preserve"> sobre los </w:t>
      </w:r>
      <w:r w:rsidR="008E12F1">
        <w:rPr>
          <w:rFonts w:ascii="Book Antiqua" w:hAnsi="Book Antiqua"/>
          <w:sz w:val="24"/>
          <w:szCs w:val="24"/>
          <w:lang w:val="es-PR"/>
        </w:rPr>
        <w:t>riesgos de subir fotos de los menores en las redes sociales</w:t>
      </w:r>
      <w:r w:rsidR="00A5379D" w:rsidRPr="00A5379D">
        <w:rPr>
          <w:rFonts w:ascii="Book Antiqua" w:hAnsi="Book Antiqua"/>
          <w:i/>
          <w:iCs/>
          <w:sz w:val="24"/>
          <w:szCs w:val="24"/>
          <w:u w:val="single"/>
          <w:lang w:val="es-PR"/>
        </w:rPr>
        <w:t>; y para otros fines relacionados</w:t>
      </w:r>
      <w:r w:rsidR="00D311E5">
        <w:rPr>
          <w:rFonts w:ascii="Book Antiqua" w:hAnsi="Book Antiqua"/>
          <w:sz w:val="24"/>
          <w:szCs w:val="24"/>
          <w:lang w:val="es-PR"/>
        </w:rPr>
        <w:t>.</w:t>
      </w:r>
    </w:p>
    <w:p w14:paraId="5A83B929" w14:textId="77777777" w:rsidR="004F58BA" w:rsidRPr="001600D4" w:rsidRDefault="004F58BA" w:rsidP="00D311E5">
      <w:pPr>
        <w:suppressLineNumbers/>
        <w:spacing w:after="0" w:line="240" w:lineRule="auto"/>
        <w:contextualSpacing/>
        <w:jc w:val="both"/>
        <w:rPr>
          <w:rFonts w:ascii="Book Antiqua" w:hAnsi="Book Antiqua"/>
          <w:sz w:val="24"/>
          <w:szCs w:val="24"/>
          <w:lang w:val="es-ES"/>
        </w:rPr>
      </w:pPr>
    </w:p>
    <w:p w14:paraId="30B5E355" w14:textId="3F560E5D" w:rsidR="008000CF" w:rsidRDefault="008000CF" w:rsidP="00EA7CAD">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5417A88E" w14:textId="00E5F69C"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En el reportaje </w:t>
      </w:r>
      <w:r w:rsidR="0049534F">
        <w:rPr>
          <w:rFonts w:ascii="Book Antiqua" w:hAnsi="Book Antiqua"/>
          <w:lang w:val="es-ES_tradnl"/>
        </w:rPr>
        <w:t xml:space="preserve">titulado </w:t>
      </w:r>
      <w:r>
        <w:rPr>
          <w:rFonts w:ascii="Book Antiqua" w:hAnsi="Book Antiqua"/>
          <w:lang w:val="es-ES_tradnl"/>
        </w:rPr>
        <w:t>“No se debe subir fotos de menores en las redes”</w:t>
      </w:r>
      <w:r>
        <w:rPr>
          <w:rStyle w:val="FootnoteReference"/>
          <w:rFonts w:ascii="Book Antiqua" w:hAnsi="Book Antiqua"/>
          <w:lang w:val="es-ES_tradnl"/>
        </w:rPr>
        <w:footnoteReference w:id="1"/>
      </w:r>
      <w:r>
        <w:rPr>
          <w:rFonts w:ascii="Book Antiqua" w:hAnsi="Book Antiqua"/>
          <w:lang w:val="es-ES_tradnl"/>
        </w:rPr>
        <w:t xml:space="preserve">, la División de Crímenes </w:t>
      </w:r>
      <w:r w:rsidRPr="00C75BF9">
        <w:rPr>
          <w:rFonts w:ascii="Book Antiqua" w:hAnsi="Book Antiqua"/>
          <w:strike/>
          <w:lang w:val="es-ES_tradnl"/>
        </w:rPr>
        <w:t>cibernéticos</w:t>
      </w:r>
      <w:r>
        <w:rPr>
          <w:rFonts w:ascii="Book Antiqua" w:hAnsi="Book Antiqua"/>
          <w:lang w:val="es-ES_tradnl"/>
        </w:rPr>
        <w:t xml:space="preserve"> </w:t>
      </w:r>
      <w:proofErr w:type="spellStart"/>
      <w:r w:rsidR="00C75BF9" w:rsidRPr="00C75BF9">
        <w:rPr>
          <w:rFonts w:ascii="Book Antiqua" w:hAnsi="Book Antiqua"/>
          <w:i/>
          <w:iCs/>
          <w:u w:val="single"/>
          <w:lang w:val="es-ES_tradnl"/>
        </w:rPr>
        <w:t>Cibernéticos</w:t>
      </w:r>
      <w:proofErr w:type="spellEnd"/>
      <w:r w:rsidR="00C75BF9">
        <w:rPr>
          <w:rFonts w:ascii="Book Antiqua" w:hAnsi="Book Antiqua"/>
          <w:lang w:val="es-ES_tradnl"/>
        </w:rPr>
        <w:t xml:space="preserve"> </w:t>
      </w:r>
      <w:r>
        <w:rPr>
          <w:rFonts w:ascii="Book Antiqua" w:hAnsi="Book Antiqua"/>
          <w:lang w:val="es-ES_tradnl"/>
        </w:rPr>
        <w:t>del Negociado de la Policía de Puerto Rico, explica los peligros que conlleva el uso desmedido de las redes sociales para subir fotos de menores en su entorno familiar y escolar.</w:t>
      </w:r>
      <w:r w:rsidR="007163C5">
        <w:rPr>
          <w:rFonts w:ascii="Book Antiqua" w:hAnsi="Book Antiqua"/>
          <w:lang w:val="es-ES_tradnl"/>
        </w:rPr>
        <w:t xml:space="preserve">  Indican que </w:t>
      </w:r>
      <w:r w:rsidR="00902FC4">
        <w:rPr>
          <w:rFonts w:ascii="Book Antiqua" w:hAnsi="Book Antiqua"/>
          <w:lang w:val="es-ES_tradnl"/>
        </w:rPr>
        <w:t>e</w:t>
      </w:r>
      <w:r w:rsidR="0049534F">
        <w:rPr>
          <w:rFonts w:ascii="Book Antiqua" w:hAnsi="Book Antiqua"/>
          <w:lang w:val="es-ES_tradnl"/>
        </w:rPr>
        <w:t>s</w:t>
      </w:r>
      <w:r w:rsidR="00902FC4">
        <w:rPr>
          <w:rFonts w:ascii="Book Antiqua" w:hAnsi="Book Antiqua"/>
          <w:lang w:val="es-ES_tradnl"/>
        </w:rPr>
        <w:t>t</w:t>
      </w:r>
      <w:r w:rsidR="007163C5">
        <w:rPr>
          <w:rFonts w:ascii="Book Antiqua" w:hAnsi="Book Antiqua"/>
          <w:lang w:val="es-ES_tradnl"/>
        </w:rPr>
        <w:t>as imágenes, suplen muchos datos que pueden ser utilizados para extorsión, como lo son su nombre, donde estudia, sus rasgos físicos, su vestimenta diaria, entre otros datos importantes que los identifican específicamente.</w:t>
      </w:r>
    </w:p>
    <w:p w14:paraId="5E4BBD86" w14:textId="77777777" w:rsidR="008E12F1" w:rsidRDefault="008E12F1" w:rsidP="007D764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7E0D880E" w14:textId="29F32305"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reportaje provee </w:t>
      </w:r>
      <w:r w:rsidRPr="00C75BF9">
        <w:rPr>
          <w:rFonts w:ascii="Book Antiqua" w:hAnsi="Book Antiqua"/>
          <w:strike/>
          <w:lang w:val="es-ES_tradnl"/>
        </w:rPr>
        <w:t>como</w:t>
      </w:r>
      <w:r>
        <w:rPr>
          <w:rFonts w:ascii="Book Antiqua" w:hAnsi="Book Antiqua"/>
          <w:lang w:val="es-ES_tradnl"/>
        </w:rPr>
        <w:t xml:space="preserve"> datos </w:t>
      </w:r>
      <w:r w:rsidR="00C75BF9" w:rsidRPr="00C75BF9">
        <w:rPr>
          <w:rFonts w:ascii="Book Antiqua" w:hAnsi="Book Antiqua"/>
          <w:i/>
          <w:iCs/>
          <w:u w:val="single"/>
          <w:lang w:val="es-ES_tradnl"/>
        </w:rPr>
        <w:t>referentes</w:t>
      </w:r>
      <w:r w:rsidR="00C75BF9">
        <w:rPr>
          <w:rFonts w:ascii="Book Antiqua" w:hAnsi="Book Antiqua"/>
          <w:lang w:val="es-ES_tradnl"/>
        </w:rPr>
        <w:t xml:space="preserve"> </w:t>
      </w:r>
      <w:r w:rsidRPr="00C75BF9">
        <w:rPr>
          <w:rFonts w:ascii="Book Antiqua" w:hAnsi="Book Antiqua"/>
          <w:strike/>
          <w:lang w:val="es-ES_tradnl"/>
        </w:rPr>
        <w:t>que en lo que va de</w:t>
      </w:r>
      <w:r>
        <w:rPr>
          <w:rFonts w:ascii="Book Antiqua" w:hAnsi="Book Antiqua"/>
          <w:lang w:val="es-ES_tradnl"/>
        </w:rPr>
        <w:t xml:space="preserve"> </w:t>
      </w:r>
      <w:r w:rsidR="00C75BF9" w:rsidRPr="00C75BF9">
        <w:rPr>
          <w:rFonts w:ascii="Book Antiqua" w:hAnsi="Book Antiqua"/>
          <w:i/>
          <w:iCs/>
          <w:u w:val="single"/>
          <w:lang w:val="es-ES_tradnl"/>
        </w:rPr>
        <w:t>al</w:t>
      </w:r>
      <w:r w:rsidR="00C75BF9">
        <w:rPr>
          <w:rFonts w:ascii="Book Antiqua" w:hAnsi="Book Antiqua"/>
          <w:lang w:val="es-ES_tradnl"/>
        </w:rPr>
        <w:t xml:space="preserve"> </w:t>
      </w:r>
      <w:r>
        <w:rPr>
          <w:rFonts w:ascii="Book Antiqua" w:hAnsi="Book Antiqua"/>
          <w:lang w:val="es-ES_tradnl"/>
        </w:rPr>
        <w:t>año 2023</w:t>
      </w:r>
      <w:r w:rsidR="00C75BF9" w:rsidRPr="00C75BF9">
        <w:rPr>
          <w:rFonts w:ascii="Book Antiqua" w:hAnsi="Book Antiqua"/>
          <w:i/>
          <w:iCs/>
          <w:u w:val="single"/>
          <w:lang w:val="es-ES_tradnl"/>
        </w:rPr>
        <w:t>.</w:t>
      </w:r>
      <w:r w:rsidR="00C75BF9" w:rsidRPr="00C75BF9">
        <w:rPr>
          <w:rFonts w:ascii="Book Antiqua" w:hAnsi="Book Antiqua"/>
          <w:lang w:val="es-ES_tradnl"/>
        </w:rPr>
        <w:t xml:space="preserve"> </w:t>
      </w:r>
      <w:r w:rsidR="00C75BF9" w:rsidRPr="00C75BF9">
        <w:rPr>
          <w:rFonts w:ascii="Book Antiqua" w:hAnsi="Book Antiqua"/>
          <w:i/>
          <w:iCs/>
          <w:u w:val="single"/>
          <w:lang w:val="es-ES_tradnl"/>
        </w:rPr>
        <w:t>Hasta el momento de la creación del reportaje, se habían</w:t>
      </w:r>
      <w:r w:rsidR="00C75BF9">
        <w:rPr>
          <w:rFonts w:ascii="Book Antiqua" w:hAnsi="Book Antiqua"/>
          <w:lang w:val="es-ES_tradnl"/>
        </w:rPr>
        <w:t xml:space="preserve"> </w:t>
      </w:r>
      <w:r w:rsidR="00C75BF9" w:rsidRPr="00C75BF9">
        <w:rPr>
          <w:rFonts w:ascii="Book Antiqua" w:hAnsi="Book Antiqua"/>
          <w:strike/>
          <w:lang w:val="es-ES_tradnl"/>
        </w:rPr>
        <w:t>se</w:t>
      </w:r>
      <w:r w:rsidRPr="00C75BF9">
        <w:rPr>
          <w:rFonts w:ascii="Book Antiqua" w:hAnsi="Book Antiqua"/>
          <w:strike/>
          <w:lang w:val="es-ES_tradnl"/>
        </w:rPr>
        <w:t xml:space="preserve"> han</w:t>
      </w:r>
      <w:r>
        <w:rPr>
          <w:rFonts w:ascii="Book Antiqua" w:hAnsi="Book Antiqua"/>
          <w:lang w:val="es-ES_tradnl"/>
        </w:rPr>
        <w:t xml:space="preserve"> reportado 93 casos de intrusión y 68 de fraude</w:t>
      </w:r>
      <w:r w:rsidR="00897301">
        <w:rPr>
          <w:rStyle w:val="FootnoteReference"/>
          <w:rFonts w:ascii="Book Antiqua" w:hAnsi="Book Antiqua"/>
          <w:lang w:val="es-ES_tradnl"/>
        </w:rPr>
        <w:footnoteReference w:id="2"/>
      </w:r>
      <w:r>
        <w:rPr>
          <w:rFonts w:ascii="Book Antiqua" w:hAnsi="Book Antiqua"/>
          <w:lang w:val="es-ES_tradnl"/>
        </w:rPr>
        <w:t xml:space="preserve">.  </w:t>
      </w:r>
      <w:r w:rsidRPr="00C75BF9">
        <w:rPr>
          <w:rFonts w:ascii="Book Antiqua" w:hAnsi="Book Antiqua"/>
          <w:strike/>
          <w:lang w:val="es-ES_tradnl"/>
        </w:rPr>
        <w:t>Proveen</w:t>
      </w:r>
      <w:r w:rsidR="0049534F" w:rsidRPr="00C75BF9">
        <w:rPr>
          <w:rFonts w:ascii="Book Antiqua" w:hAnsi="Book Antiqua"/>
          <w:strike/>
          <w:lang w:val="es-ES_tradnl"/>
        </w:rPr>
        <w:t>,</w:t>
      </w:r>
      <w:r w:rsidRPr="00C75BF9">
        <w:rPr>
          <w:rFonts w:ascii="Book Antiqua" w:hAnsi="Book Antiqua"/>
          <w:strike/>
          <w:lang w:val="es-ES_tradnl"/>
        </w:rPr>
        <w:t xml:space="preserve"> además</w:t>
      </w:r>
      <w:r w:rsidR="00C75BF9" w:rsidRPr="00C75BF9">
        <w:rPr>
          <w:rFonts w:ascii="Book Antiqua" w:hAnsi="Book Antiqua"/>
          <w:lang w:val="es-ES_tradnl"/>
        </w:rPr>
        <w:t xml:space="preserve"> </w:t>
      </w:r>
      <w:r w:rsidR="00C75BF9" w:rsidRPr="00C75BF9">
        <w:rPr>
          <w:rFonts w:ascii="Book Antiqua" w:hAnsi="Book Antiqua"/>
          <w:i/>
          <w:iCs/>
          <w:u w:val="single"/>
          <w:lang w:val="es-ES_tradnl"/>
        </w:rPr>
        <w:t>Dicho reportaje</w:t>
      </w:r>
      <w:r w:rsidR="0049534F">
        <w:rPr>
          <w:rFonts w:ascii="Book Antiqua" w:hAnsi="Book Antiqua"/>
          <w:lang w:val="es-ES_tradnl"/>
        </w:rPr>
        <w:t>,</w:t>
      </w:r>
      <w:r w:rsidR="00C75BF9">
        <w:rPr>
          <w:rFonts w:ascii="Book Antiqua" w:hAnsi="Book Antiqua"/>
          <w:lang w:val="es-ES_tradnl"/>
        </w:rPr>
        <w:t xml:space="preserve"> </w:t>
      </w:r>
      <w:r w:rsidR="00C75BF9" w:rsidRPr="00C75BF9">
        <w:rPr>
          <w:rFonts w:ascii="Book Antiqua" w:hAnsi="Book Antiqua"/>
          <w:i/>
          <w:iCs/>
          <w:u w:val="single"/>
          <w:lang w:val="es-ES_tradnl"/>
        </w:rPr>
        <w:t>provee</w:t>
      </w:r>
      <w:r>
        <w:rPr>
          <w:rFonts w:ascii="Book Antiqua" w:hAnsi="Book Antiqua"/>
          <w:lang w:val="es-ES_tradnl"/>
        </w:rPr>
        <w:t xml:space="preserve"> datos de los años anteriores que se colocan en términos comparativos en la</w:t>
      </w:r>
      <w:r w:rsidR="00C75BF9">
        <w:rPr>
          <w:rFonts w:ascii="Book Antiqua" w:hAnsi="Book Antiqua"/>
          <w:lang w:val="es-ES_tradnl"/>
        </w:rPr>
        <w:t xml:space="preserve"> </w:t>
      </w:r>
      <w:r w:rsidR="00C75BF9" w:rsidRPr="00C75BF9">
        <w:rPr>
          <w:rFonts w:ascii="Book Antiqua" w:hAnsi="Book Antiqua"/>
          <w:i/>
          <w:iCs/>
          <w:u w:val="single"/>
          <w:lang w:val="es-ES_tradnl"/>
        </w:rPr>
        <w:t>siguiente</w:t>
      </w:r>
      <w:r>
        <w:rPr>
          <w:rFonts w:ascii="Book Antiqua" w:hAnsi="Book Antiqua"/>
          <w:lang w:val="es-ES_tradnl"/>
        </w:rPr>
        <w:t xml:space="preserve"> tabla </w:t>
      </w:r>
      <w:r w:rsidRPr="00C75BF9">
        <w:rPr>
          <w:rFonts w:ascii="Book Antiqua" w:hAnsi="Book Antiqua"/>
          <w:strike/>
          <w:lang w:val="es-ES_tradnl"/>
        </w:rPr>
        <w:t>que precede</w:t>
      </w:r>
      <w:r>
        <w:rPr>
          <w:rFonts w:ascii="Book Antiqua" w:hAnsi="Book Antiqua"/>
          <w:lang w:val="es-ES_tradnl"/>
        </w:rPr>
        <w:t>:</w:t>
      </w:r>
    </w:p>
    <w:p w14:paraId="1A264A70" w14:textId="7777777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tbl>
      <w:tblPr>
        <w:tblStyle w:val="TableGrid"/>
        <w:tblW w:w="0" w:type="auto"/>
        <w:jc w:val="center"/>
        <w:tblLook w:val="04A0" w:firstRow="1" w:lastRow="0" w:firstColumn="1" w:lastColumn="0" w:noHBand="0" w:noVBand="1"/>
      </w:tblPr>
      <w:tblGrid>
        <w:gridCol w:w="2155"/>
        <w:gridCol w:w="2519"/>
        <w:gridCol w:w="2252"/>
      </w:tblGrid>
      <w:tr w:rsidR="007163C5" w:rsidRPr="007163C5" w14:paraId="1DD82887" w14:textId="77777777" w:rsidTr="007163C5">
        <w:trPr>
          <w:jc w:val="center"/>
        </w:trPr>
        <w:tc>
          <w:tcPr>
            <w:tcW w:w="2155" w:type="dxa"/>
            <w:shd w:val="clear" w:color="auto" w:fill="A8D08D" w:themeFill="accent6" w:themeFillTint="99"/>
          </w:tcPr>
          <w:p w14:paraId="0ECEDF2B" w14:textId="5944AD9A" w:rsidR="007163C5" w:rsidRP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sidRPr="007163C5">
              <w:rPr>
                <w:rFonts w:ascii="Book Antiqua" w:hAnsi="Book Antiqua"/>
                <w:lang w:val="es-ES_tradnl"/>
              </w:rPr>
              <w:t>Año</w:t>
            </w:r>
          </w:p>
        </w:tc>
        <w:tc>
          <w:tcPr>
            <w:tcW w:w="2519" w:type="dxa"/>
            <w:shd w:val="clear" w:color="auto" w:fill="A8D08D" w:themeFill="accent6" w:themeFillTint="99"/>
          </w:tcPr>
          <w:p w14:paraId="3154325D" w14:textId="169077E3" w:rsidR="007163C5" w:rsidRP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sidRPr="007163C5">
              <w:rPr>
                <w:rFonts w:ascii="Book Antiqua" w:hAnsi="Book Antiqua"/>
                <w:lang w:val="es-ES_tradnl"/>
              </w:rPr>
              <w:t>Casos intrusión</w:t>
            </w:r>
          </w:p>
        </w:tc>
        <w:tc>
          <w:tcPr>
            <w:tcW w:w="2252" w:type="dxa"/>
            <w:shd w:val="clear" w:color="auto" w:fill="A8D08D" w:themeFill="accent6" w:themeFillTint="99"/>
          </w:tcPr>
          <w:p w14:paraId="061CE70A" w14:textId="031F8669" w:rsidR="007163C5" w:rsidRP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sidRPr="007163C5">
              <w:rPr>
                <w:rFonts w:ascii="Book Antiqua" w:hAnsi="Book Antiqua"/>
                <w:lang w:val="es-ES_tradnl"/>
              </w:rPr>
              <w:t>Casos de fraude</w:t>
            </w:r>
          </w:p>
        </w:tc>
      </w:tr>
      <w:tr w:rsidR="007163C5" w14:paraId="2B5B897A" w14:textId="77777777" w:rsidTr="007163C5">
        <w:trPr>
          <w:jc w:val="center"/>
        </w:trPr>
        <w:tc>
          <w:tcPr>
            <w:tcW w:w="2155" w:type="dxa"/>
          </w:tcPr>
          <w:p w14:paraId="11C791D6" w14:textId="576E9A2E"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2023</w:t>
            </w:r>
            <w:r w:rsidR="00897301">
              <w:rPr>
                <w:rStyle w:val="FootnoteReference"/>
                <w:rFonts w:ascii="Book Antiqua" w:hAnsi="Book Antiqua"/>
                <w:lang w:val="es-ES_tradnl"/>
              </w:rPr>
              <w:footnoteReference w:id="3"/>
            </w:r>
          </w:p>
        </w:tc>
        <w:tc>
          <w:tcPr>
            <w:tcW w:w="2519" w:type="dxa"/>
          </w:tcPr>
          <w:p w14:paraId="3032839A" w14:textId="0BCEF0FB"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93</w:t>
            </w:r>
          </w:p>
        </w:tc>
        <w:tc>
          <w:tcPr>
            <w:tcW w:w="2252" w:type="dxa"/>
          </w:tcPr>
          <w:p w14:paraId="1CEF8204" w14:textId="10DAE65D"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68</w:t>
            </w:r>
          </w:p>
        </w:tc>
      </w:tr>
      <w:tr w:rsidR="007163C5" w14:paraId="7D694CBA" w14:textId="77777777" w:rsidTr="007163C5">
        <w:trPr>
          <w:jc w:val="center"/>
        </w:trPr>
        <w:tc>
          <w:tcPr>
            <w:tcW w:w="2155" w:type="dxa"/>
            <w:shd w:val="clear" w:color="auto" w:fill="E2EFD9" w:themeFill="accent6" w:themeFillTint="33"/>
          </w:tcPr>
          <w:p w14:paraId="60419065" w14:textId="6B1138A9"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2022</w:t>
            </w:r>
          </w:p>
        </w:tc>
        <w:tc>
          <w:tcPr>
            <w:tcW w:w="2519" w:type="dxa"/>
            <w:shd w:val="clear" w:color="auto" w:fill="E2EFD9" w:themeFill="accent6" w:themeFillTint="33"/>
          </w:tcPr>
          <w:p w14:paraId="4E4D6734" w14:textId="2B6C2C7A"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186</w:t>
            </w:r>
          </w:p>
        </w:tc>
        <w:tc>
          <w:tcPr>
            <w:tcW w:w="2252" w:type="dxa"/>
            <w:shd w:val="clear" w:color="auto" w:fill="E2EFD9" w:themeFill="accent6" w:themeFillTint="33"/>
          </w:tcPr>
          <w:p w14:paraId="0A7D210B" w14:textId="26A61AFD"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65</w:t>
            </w:r>
          </w:p>
        </w:tc>
      </w:tr>
      <w:tr w:rsidR="007163C5" w14:paraId="4852ABAB" w14:textId="77777777" w:rsidTr="007163C5">
        <w:trPr>
          <w:jc w:val="center"/>
        </w:trPr>
        <w:tc>
          <w:tcPr>
            <w:tcW w:w="2155" w:type="dxa"/>
          </w:tcPr>
          <w:p w14:paraId="3041D241" w14:textId="0839CE64"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2021</w:t>
            </w:r>
          </w:p>
        </w:tc>
        <w:tc>
          <w:tcPr>
            <w:tcW w:w="2519" w:type="dxa"/>
          </w:tcPr>
          <w:p w14:paraId="682BDA1B" w14:textId="773C9EEF"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397</w:t>
            </w:r>
          </w:p>
        </w:tc>
        <w:tc>
          <w:tcPr>
            <w:tcW w:w="2252" w:type="dxa"/>
          </w:tcPr>
          <w:p w14:paraId="755B3D7C" w14:textId="65CB48DC"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252</w:t>
            </w:r>
          </w:p>
        </w:tc>
      </w:tr>
      <w:tr w:rsidR="007163C5" w14:paraId="670B05D5" w14:textId="77777777" w:rsidTr="007163C5">
        <w:trPr>
          <w:jc w:val="center"/>
        </w:trPr>
        <w:tc>
          <w:tcPr>
            <w:tcW w:w="2155" w:type="dxa"/>
            <w:shd w:val="clear" w:color="auto" w:fill="E2EFD9" w:themeFill="accent6" w:themeFillTint="33"/>
          </w:tcPr>
          <w:p w14:paraId="217E7F00" w14:textId="6F7D55AE" w:rsidR="007163C5" w:rsidRDefault="007163C5" w:rsidP="007163C5">
            <w:pPr>
              <w:pStyle w:val="NormalWeb"/>
              <w:suppressLineNumbers/>
              <w:spacing w:before="0" w:beforeAutospacing="0" w:after="0" w:afterAutospacing="0"/>
              <w:ind w:right="-15"/>
              <w:contextualSpacing/>
              <w:jc w:val="center"/>
              <w:rPr>
                <w:rFonts w:ascii="Book Antiqua" w:hAnsi="Book Antiqua"/>
                <w:lang w:val="es-ES_tradnl"/>
              </w:rPr>
            </w:pPr>
            <w:r>
              <w:rPr>
                <w:rFonts w:ascii="Book Antiqua" w:hAnsi="Book Antiqua"/>
                <w:lang w:val="es-ES_tradnl"/>
              </w:rPr>
              <w:t>2020</w:t>
            </w:r>
          </w:p>
        </w:tc>
        <w:tc>
          <w:tcPr>
            <w:tcW w:w="2519" w:type="dxa"/>
            <w:shd w:val="clear" w:color="auto" w:fill="E2EFD9" w:themeFill="accent6" w:themeFillTint="33"/>
          </w:tcPr>
          <w:p w14:paraId="0CDAD44E" w14:textId="112C3455" w:rsidR="007163C5" w:rsidRDefault="007163C5" w:rsidP="007163C5">
            <w:pPr>
              <w:pStyle w:val="NormalWeb"/>
              <w:suppressLineNumbers/>
              <w:spacing w:before="0" w:beforeAutospacing="0" w:after="0" w:afterAutospacing="0"/>
              <w:ind w:right="75"/>
              <w:contextualSpacing/>
              <w:jc w:val="center"/>
              <w:rPr>
                <w:rFonts w:ascii="Book Antiqua" w:hAnsi="Book Antiqua"/>
                <w:lang w:val="es-ES_tradnl"/>
              </w:rPr>
            </w:pPr>
            <w:r>
              <w:rPr>
                <w:rFonts w:ascii="Book Antiqua" w:hAnsi="Book Antiqua"/>
                <w:lang w:val="es-ES_tradnl"/>
              </w:rPr>
              <w:t>552</w:t>
            </w:r>
          </w:p>
        </w:tc>
        <w:tc>
          <w:tcPr>
            <w:tcW w:w="2252" w:type="dxa"/>
            <w:shd w:val="clear" w:color="auto" w:fill="E2EFD9" w:themeFill="accent6" w:themeFillTint="33"/>
          </w:tcPr>
          <w:p w14:paraId="420F7BBE" w14:textId="49F48A2F" w:rsidR="007163C5" w:rsidRDefault="007163C5" w:rsidP="007163C5">
            <w:pPr>
              <w:pStyle w:val="NormalWeb"/>
              <w:suppressLineNumbers/>
              <w:spacing w:before="0" w:beforeAutospacing="0" w:after="0" w:afterAutospacing="0"/>
              <w:contextualSpacing/>
              <w:jc w:val="center"/>
              <w:rPr>
                <w:rFonts w:ascii="Book Antiqua" w:hAnsi="Book Antiqua"/>
                <w:lang w:val="es-ES_tradnl"/>
              </w:rPr>
            </w:pPr>
            <w:r>
              <w:rPr>
                <w:rFonts w:ascii="Book Antiqua" w:hAnsi="Book Antiqua"/>
                <w:lang w:val="es-ES_tradnl"/>
              </w:rPr>
              <w:t>136</w:t>
            </w:r>
          </w:p>
        </w:tc>
      </w:tr>
    </w:tbl>
    <w:p w14:paraId="35E0CFF3" w14:textId="621A321D" w:rsidR="007163C5" w:rsidRDefault="00E21567" w:rsidP="00E21567">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r>
        <w:rPr>
          <w:rFonts w:ascii="Book Antiqua" w:hAnsi="Book Antiqua"/>
          <w:i/>
          <w:iCs/>
          <w:sz w:val="20"/>
          <w:szCs w:val="20"/>
          <w:lang w:val="es-ES_tradnl"/>
        </w:rPr>
        <w:t xml:space="preserve">Nota: </w:t>
      </w:r>
      <w:r>
        <w:rPr>
          <w:rFonts w:ascii="Book Antiqua" w:hAnsi="Book Antiqua"/>
          <w:sz w:val="20"/>
          <w:szCs w:val="20"/>
          <w:lang w:val="es-ES_tradnl"/>
        </w:rPr>
        <w:t>Fuente: (La Cordillera, 2023).</w:t>
      </w:r>
    </w:p>
    <w:p w14:paraId="2C947A45" w14:textId="77777777" w:rsidR="00E21567" w:rsidRPr="00E21567" w:rsidRDefault="00E21567" w:rsidP="00E21567">
      <w:pPr>
        <w:pStyle w:val="NormalWeb"/>
        <w:suppressLineNumbers/>
        <w:shd w:val="clear" w:color="auto" w:fill="FFFFFF"/>
        <w:spacing w:before="0" w:beforeAutospacing="0" w:after="0" w:afterAutospacing="0"/>
        <w:ind w:firstLine="360"/>
        <w:contextualSpacing/>
        <w:jc w:val="center"/>
        <w:rPr>
          <w:rFonts w:ascii="Book Antiqua" w:hAnsi="Book Antiqua"/>
          <w:sz w:val="20"/>
          <w:szCs w:val="20"/>
          <w:lang w:val="es-ES_tradnl"/>
        </w:rPr>
      </w:pPr>
    </w:p>
    <w:p w14:paraId="04953DDE" w14:textId="1F0943C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Aunque se puede ver una merma de las instancias, no es menos cierto que no debe haber ni un solo caso en el cual se utilicen las fotos de menores para cometer delitos.  </w:t>
      </w:r>
    </w:p>
    <w:p w14:paraId="09E7D1C0" w14:textId="77777777" w:rsidR="007163C5" w:rsidRDefault="007163C5" w:rsidP="007163C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BCBB43C" w14:textId="1AB21880" w:rsidR="002613E1" w:rsidRDefault="002613E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Es importante establecer un ciclo de orientaciones a</w:t>
      </w:r>
      <w:r w:rsidR="000C7F50">
        <w:rPr>
          <w:rFonts w:ascii="Book Antiqua" w:hAnsi="Book Antiqua"/>
          <w:lang w:val="es-ES_tradnl"/>
        </w:rPr>
        <w:t xml:space="preserve"> los padres, madres o encargados </w:t>
      </w:r>
      <w:r>
        <w:rPr>
          <w:rFonts w:ascii="Book Antiqua" w:hAnsi="Book Antiqua"/>
          <w:lang w:val="es-ES_tradnl"/>
        </w:rPr>
        <w:t xml:space="preserve">de los menores, donde se les instruya sobre los riesgos de subir fotos de sus hijos e hijas en las redes sociales.  Este debe ser un esfuerzo coordinado entre el Negociado de la Policía del Departamento de Seguridad Pública, así como </w:t>
      </w:r>
      <w:r w:rsidR="0049534F">
        <w:rPr>
          <w:rFonts w:ascii="Book Antiqua" w:hAnsi="Book Antiqua"/>
          <w:lang w:val="es-ES_tradnl"/>
        </w:rPr>
        <w:t>d</w:t>
      </w:r>
      <w:r>
        <w:rPr>
          <w:rFonts w:ascii="Book Antiqua" w:hAnsi="Book Antiqua"/>
          <w:lang w:val="es-ES_tradnl"/>
        </w:rPr>
        <w:t>el Departamento de Educación y la Corporación</w:t>
      </w:r>
      <w:r>
        <w:rPr>
          <w:rFonts w:ascii="Book Antiqua" w:hAnsi="Book Antiqua"/>
          <w:lang w:val="es-PR"/>
        </w:rPr>
        <w:t xml:space="preserve"> de Puerto Rico para la Difusión Pública.  La experiencia de la </w:t>
      </w:r>
      <w:r w:rsidRPr="00C75BF9">
        <w:rPr>
          <w:rFonts w:ascii="Book Antiqua" w:hAnsi="Book Antiqua"/>
          <w:strike/>
          <w:lang w:val="es-PR"/>
        </w:rPr>
        <w:t>policía</w:t>
      </w:r>
      <w:r>
        <w:rPr>
          <w:rFonts w:ascii="Book Antiqua" w:hAnsi="Book Antiqua"/>
          <w:lang w:val="es-PR"/>
        </w:rPr>
        <w:t xml:space="preserve"> </w:t>
      </w:r>
      <w:proofErr w:type="spellStart"/>
      <w:r w:rsidR="00C75BF9" w:rsidRPr="00C75BF9">
        <w:rPr>
          <w:rFonts w:ascii="Book Antiqua" w:hAnsi="Book Antiqua"/>
          <w:i/>
          <w:iCs/>
          <w:u w:val="single"/>
          <w:lang w:val="es-PR"/>
        </w:rPr>
        <w:t>Policía</w:t>
      </w:r>
      <w:proofErr w:type="spellEnd"/>
      <w:r w:rsidR="00C75BF9">
        <w:rPr>
          <w:rFonts w:ascii="Book Antiqua" w:hAnsi="Book Antiqua"/>
          <w:lang w:val="es-PR"/>
        </w:rPr>
        <w:t xml:space="preserve"> </w:t>
      </w:r>
      <w:r>
        <w:rPr>
          <w:rFonts w:ascii="Book Antiqua" w:hAnsi="Book Antiqua"/>
          <w:lang w:val="es-PR"/>
        </w:rPr>
        <w:t>de Puerto Rico, unid</w:t>
      </w:r>
      <w:r w:rsidR="00902FC4">
        <w:rPr>
          <w:rFonts w:ascii="Book Antiqua" w:hAnsi="Book Antiqua"/>
          <w:lang w:val="es-PR"/>
        </w:rPr>
        <w:t>a</w:t>
      </w:r>
      <w:r>
        <w:rPr>
          <w:rFonts w:ascii="Book Antiqua" w:hAnsi="Book Antiqua"/>
          <w:lang w:val="es-PR"/>
        </w:rPr>
        <w:t xml:space="preserve"> al </w:t>
      </w:r>
      <w:proofErr w:type="spellStart"/>
      <w:r w:rsidRPr="00B93E26">
        <w:rPr>
          <w:rFonts w:ascii="Book Antiqua" w:hAnsi="Book Antiqua"/>
          <w:i/>
          <w:iCs/>
          <w:lang w:val="es-PR"/>
        </w:rPr>
        <w:t>expertise</w:t>
      </w:r>
      <w:proofErr w:type="spellEnd"/>
      <w:r>
        <w:rPr>
          <w:rFonts w:ascii="Book Antiqua" w:hAnsi="Book Antiqua"/>
          <w:lang w:val="es-PR"/>
        </w:rPr>
        <w:t xml:space="preserve"> en los medios de comunicación de la Corporación, así como la pericia del Departamento de Educación para llevar mensajes educativos a los encargados de los alumnos, </w:t>
      </w:r>
      <w:r w:rsidRPr="00C75BF9">
        <w:rPr>
          <w:rFonts w:ascii="Book Antiqua" w:hAnsi="Book Antiqua"/>
          <w:strike/>
          <w:lang w:val="es-PR"/>
        </w:rPr>
        <w:t>es una coordinación beneficiosa</w:t>
      </w:r>
      <w:r>
        <w:rPr>
          <w:rFonts w:ascii="Book Antiqua" w:hAnsi="Book Antiqua"/>
          <w:lang w:val="es-PR"/>
        </w:rPr>
        <w:t xml:space="preserve"> </w:t>
      </w:r>
      <w:r w:rsidR="00C75BF9" w:rsidRPr="00C75BF9">
        <w:rPr>
          <w:rFonts w:ascii="Book Antiqua" w:hAnsi="Book Antiqua"/>
          <w:i/>
          <w:iCs/>
          <w:u w:val="single"/>
          <w:lang w:val="es-PR"/>
        </w:rPr>
        <w:t>ser</w:t>
      </w:r>
      <w:r w:rsidR="00C75BF9" w:rsidRPr="00C75BF9">
        <w:rPr>
          <w:rFonts w:ascii="Book Antiqua" w:hAnsi="Book Antiqua"/>
          <w:i/>
          <w:iCs/>
          <w:u w:val="single"/>
          <w:lang w:val="es-ES_tradnl"/>
        </w:rPr>
        <w:t>í</w:t>
      </w:r>
      <w:proofErr w:type="spellStart"/>
      <w:r w:rsidR="00C75BF9" w:rsidRPr="00C75BF9">
        <w:rPr>
          <w:rFonts w:ascii="Book Antiqua" w:hAnsi="Book Antiqua"/>
          <w:i/>
          <w:iCs/>
          <w:u w:val="single"/>
          <w:lang w:val="es-PR"/>
        </w:rPr>
        <w:t>a</w:t>
      </w:r>
      <w:proofErr w:type="spellEnd"/>
      <w:r w:rsidR="00C75BF9" w:rsidRPr="00C75BF9">
        <w:rPr>
          <w:rFonts w:ascii="Book Antiqua" w:hAnsi="Book Antiqua"/>
          <w:i/>
          <w:iCs/>
          <w:u w:val="single"/>
          <w:lang w:val="es-PR"/>
        </w:rPr>
        <w:t xml:space="preserve"> de beneficio</w:t>
      </w:r>
      <w:r w:rsidR="00C75BF9">
        <w:rPr>
          <w:rFonts w:ascii="Book Antiqua" w:hAnsi="Book Antiqua"/>
          <w:lang w:val="es-PR"/>
        </w:rPr>
        <w:t xml:space="preserve"> </w:t>
      </w:r>
      <w:r>
        <w:rPr>
          <w:rFonts w:ascii="Book Antiqua" w:hAnsi="Book Antiqua"/>
          <w:lang w:val="es-PR"/>
        </w:rPr>
        <w:t xml:space="preserve">para la comunidad, en especial en ánimos de </w:t>
      </w:r>
      <w:r w:rsidR="00902FC4">
        <w:rPr>
          <w:rFonts w:ascii="Book Antiqua" w:hAnsi="Book Antiqua"/>
          <w:lang w:val="es-PR"/>
        </w:rPr>
        <w:t xml:space="preserve">reforzar la </w:t>
      </w:r>
      <w:r>
        <w:rPr>
          <w:rFonts w:ascii="Book Antiqua" w:hAnsi="Book Antiqua"/>
          <w:lang w:val="es-PR"/>
        </w:rPr>
        <w:t>seguridad de los menores.</w:t>
      </w:r>
    </w:p>
    <w:p w14:paraId="67D77271" w14:textId="5A505723" w:rsidR="00191343"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4B6E50">
        <w:rPr>
          <w:rFonts w:ascii="Book Antiqua" w:hAnsi="Book Antiqua"/>
          <w:sz w:val="24"/>
          <w:szCs w:val="24"/>
          <w:lang w:val="es-ES"/>
        </w:rPr>
        <w:t>Es</w:t>
      </w:r>
      <w:r w:rsidR="005B5514" w:rsidRPr="004B6E50">
        <w:rPr>
          <w:rFonts w:ascii="Book Antiqua" w:hAnsi="Book Antiqua"/>
          <w:sz w:val="24"/>
          <w:szCs w:val="24"/>
          <w:lang w:val="es-ES"/>
        </w:rPr>
        <w:t xml:space="preserve">ta 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w:t>
      </w:r>
      <w:r w:rsidR="00902FC4">
        <w:rPr>
          <w:rFonts w:ascii="Book Antiqua" w:hAnsi="Book Antiqua"/>
          <w:sz w:val="24"/>
          <w:szCs w:val="24"/>
          <w:lang w:val="es-ES"/>
        </w:rPr>
        <w:t xml:space="preserve">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prioritario, </w:t>
      </w:r>
      <w:r w:rsidR="000C7F50">
        <w:rPr>
          <w:rFonts w:ascii="Book Antiqua" w:hAnsi="Book Antiqua"/>
          <w:sz w:val="24"/>
          <w:szCs w:val="24"/>
          <w:lang w:val="es-ES"/>
        </w:rPr>
        <w:t xml:space="preserve">ordenar </w:t>
      </w:r>
      <w:r w:rsidR="00191343">
        <w:rPr>
          <w:rFonts w:ascii="Book Antiqua" w:hAnsi="Book Antiqua"/>
          <w:sz w:val="24"/>
          <w:szCs w:val="24"/>
          <w:lang w:val="es-PR"/>
        </w:rPr>
        <w:t xml:space="preserve">al Negociado de la Policía, el Departamento de Educación y a la Corporación de Puerto Rico para la Difusión Pública, </w:t>
      </w:r>
      <w:r w:rsidR="00191343" w:rsidRPr="00C75BF9">
        <w:rPr>
          <w:rFonts w:ascii="Book Antiqua" w:hAnsi="Book Antiqua"/>
          <w:strike/>
          <w:sz w:val="24"/>
          <w:szCs w:val="24"/>
          <w:lang w:val="es-PR"/>
        </w:rPr>
        <w:t>que realicen</w:t>
      </w:r>
      <w:r w:rsidR="00191343">
        <w:rPr>
          <w:rFonts w:ascii="Book Antiqua" w:hAnsi="Book Antiqua"/>
          <w:sz w:val="24"/>
          <w:szCs w:val="24"/>
          <w:lang w:val="es-PR"/>
        </w:rPr>
        <w:t xml:space="preserve"> </w:t>
      </w:r>
      <w:r w:rsidR="00C75BF9" w:rsidRPr="00C75BF9">
        <w:rPr>
          <w:rFonts w:ascii="Book Antiqua" w:hAnsi="Book Antiqua"/>
          <w:i/>
          <w:iCs/>
          <w:sz w:val="24"/>
          <w:szCs w:val="24"/>
          <w:u w:val="single"/>
          <w:lang w:val="es-PR"/>
        </w:rPr>
        <w:t>realizar</w:t>
      </w:r>
      <w:r w:rsidR="00C75BF9">
        <w:rPr>
          <w:rFonts w:ascii="Book Antiqua" w:hAnsi="Book Antiqua"/>
          <w:sz w:val="24"/>
          <w:szCs w:val="24"/>
          <w:lang w:val="es-PR"/>
        </w:rPr>
        <w:t xml:space="preserve"> </w:t>
      </w:r>
      <w:r w:rsidR="00191343">
        <w:rPr>
          <w:rFonts w:ascii="Book Antiqua" w:hAnsi="Book Antiqua"/>
          <w:sz w:val="24"/>
          <w:szCs w:val="24"/>
          <w:lang w:val="es-PR"/>
        </w:rPr>
        <w:t>en conjunto un ciclo de orientaciones a los padres, madres o encargados de los estudiantes del sistema público de enseñanza y al público en general, sobre los riesgos de subir fotos de los menores en las redes sociales.</w:t>
      </w:r>
    </w:p>
    <w:p w14:paraId="0958E018" w14:textId="77777777" w:rsidR="00191343" w:rsidRDefault="00191343"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7883CD68" w14:textId="042FAFCF" w:rsidR="00191343" w:rsidRDefault="00712A4B" w:rsidP="00712A4B">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w:t>
      </w:r>
      <w:r w:rsidR="00191343">
        <w:rPr>
          <w:rFonts w:ascii="Book Antiqua" w:hAnsi="Book Antiqua"/>
          <w:sz w:val="24"/>
          <w:szCs w:val="24"/>
          <w:lang w:val="es-PR"/>
        </w:rPr>
        <w:t xml:space="preserve">Negociado de la Policía, </w:t>
      </w:r>
      <w:r w:rsidR="00FF446C">
        <w:rPr>
          <w:rFonts w:ascii="Book Antiqua" w:hAnsi="Book Antiqua"/>
          <w:sz w:val="24"/>
          <w:szCs w:val="24"/>
          <w:lang w:val="es-PR"/>
        </w:rPr>
        <w:t>a</w:t>
      </w:r>
      <w:r w:rsidR="00191343">
        <w:rPr>
          <w:rFonts w:ascii="Book Antiqua" w:hAnsi="Book Antiqua"/>
          <w:sz w:val="24"/>
          <w:szCs w:val="24"/>
          <w:lang w:val="es-PR"/>
        </w:rPr>
        <w:t xml:space="preserve">l Departamento de Educación y a la Corporación de Puerto Rico para la Difusión Pública, que preparen, coordinen y realicen en conjunto un ciclo de orientaciones a los padres, madres o encargados de los estudiantes del sistema público de enseñanza y al público en general, sobre los riesgos </w:t>
      </w:r>
      <w:r w:rsidR="00902FC4">
        <w:rPr>
          <w:rFonts w:ascii="Book Antiqua" w:hAnsi="Book Antiqua"/>
          <w:sz w:val="24"/>
          <w:szCs w:val="24"/>
          <w:lang w:val="es-PR"/>
        </w:rPr>
        <w:t xml:space="preserve">y las consecuencias </w:t>
      </w:r>
      <w:r w:rsidR="00191343">
        <w:rPr>
          <w:rFonts w:ascii="Book Antiqua" w:hAnsi="Book Antiqua"/>
          <w:sz w:val="24"/>
          <w:szCs w:val="24"/>
          <w:lang w:val="es-PR"/>
        </w:rPr>
        <w:t>de subir fotos de los menores en las redes sociales.</w:t>
      </w:r>
    </w:p>
    <w:p w14:paraId="182547D1" w14:textId="2779BB36" w:rsidR="00202AD8" w:rsidRPr="004B6E50"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lastRenderedPageBreak/>
        <w:t xml:space="preserve">Sección 2.- </w:t>
      </w:r>
      <w:r w:rsidR="00191343">
        <w:rPr>
          <w:rFonts w:ascii="Book Antiqua" w:hAnsi="Book Antiqua"/>
          <w:sz w:val="24"/>
          <w:szCs w:val="24"/>
          <w:lang w:val="es-ES"/>
        </w:rPr>
        <w:t>E</w:t>
      </w:r>
      <w:r w:rsidR="00191343">
        <w:rPr>
          <w:rFonts w:ascii="Book Antiqua" w:hAnsi="Book Antiqua"/>
          <w:sz w:val="24"/>
          <w:szCs w:val="24"/>
          <w:lang w:val="es-PR"/>
        </w:rPr>
        <w:t xml:space="preserve">l Negociado de la Policía, el Departamento de Educación y la Corporación de Puerto Rico para la Difusión Pública, </w:t>
      </w:r>
      <w:r w:rsidR="00191343" w:rsidRPr="00C75BF9">
        <w:rPr>
          <w:rFonts w:ascii="Book Antiqua" w:hAnsi="Book Antiqua"/>
          <w:strike/>
          <w:sz w:val="24"/>
          <w:szCs w:val="24"/>
          <w:lang w:val="es-ES_tradnl"/>
        </w:rPr>
        <w:t>cuentan con</w:t>
      </w:r>
      <w:r w:rsidR="00191343">
        <w:rPr>
          <w:rFonts w:ascii="Book Antiqua" w:hAnsi="Book Antiqua"/>
          <w:sz w:val="24"/>
          <w:szCs w:val="24"/>
          <w:lang w:val="es-ES_tradnl"/>
        </w:rPr>
        <w:t xml:space="preserve"> </w:t>
      </w:r>
      <w:r w:rsidR="00C75BF9" w:rsidRPr="00C75BF9">
        <w:rPr>
          <w:rFonts w:ascii="Book Antiqua" w:hAnsi="Book Antiqua"/>
          <w:i/>
          <w:iCs/>
          <w:sz w:val="24"/>
          <w:szCs w:val="24"/>
          <w:u w:val="single"/>
          <w:lang w:val="es-ES_tradnl"/>
        </w:rPr>
        <w:t>tendrán</w:t>
      </w:r>
      <w:r w:rsidR="00C75BF9">
        <w:rPr>
          <w:rFonts w:ascii="Book Antiqua" w:hAnsi="Book Antiqua"/>
          <w:sz w:val="24"/>
          <w:szCs w:val="24"/>
          <w:lang w:val="es-ES_tradnl"/>
        </w:rPr>
        <w:t xml:space="preserve"> </w:t>
      </w:r>
      <w:r w:rsidR="00191343" w:rsidRPr="004B6E50">
        <w:rPr>
          <w:rFonts w:ascii="Book Antiqua" w:hAnsi="Book Antiqua"/>
          <w:sz w:val="24"/>
          <w:szCs w:val="24"/>
          <w:lang w:val="es-ES_tradnl"/>
        </w:rPr>
        <w:t xml:space="preserve">noventa (90) días, después de la aprobación de esta </w:t>
      </w:r>
      <w:r w:rsidR="00191343" w:rsidRPr="00E3517A">
        <w:rPr>
          <w:rFonts w:ascii="Book Antiqua" w:hAnsi="Book Antiqua"/>
          <w:strike/>
          <w:sz w:val="24"/>
          <w:szCs w:val="24"/>
          <w:lang w:val="es-ES_tradnl"/>
        </w:rPr>
        <w:t>medida</w:t>
      </w:r>
      <w:r w:rsidR="00E3517A">
        <w:rPr>
          <w:rFonts w:ascii="Book Antiqua" w:hAnsi="Book Antiqua"/>
          <w:sz w:val="24"/>
          <w:szCs w:val="24"/>
          <w:lang w:val="es-ES_tradnl"/>
        </w:rPr>
        <w:t xml:space="preserve"> </w:t>
      </w:r>
      <w:r w:rsidR="00E3517A">
        <w:rPr>
          <w:rFonts w:ascii="Book Antiqua" w:hAnsi="Book Antiqua"/>
          <w:i/>
          <w:iCs/>
          <w:sz w:val="24"/>
          <w:szCs w:val="24"/>
          <w:u w:val="single"/>
          <w:lang w:val="es-ES_tradnl"/>
        </w:rPr>
        <w:t>Resolución Conjunta</w:t>
      </w:r>
      <w:r w:rsidR="00191343" w:rsidRPr="004B6E50">
        <w:rPr>
          <w:rFonts w:ascii="Book Antiqua" w:hAnsi="Book Antiqua"/>
          <w:sz w:val="24"/>
          <w:szCs w:val="24"/>
          <w:lang w:val="es-ES_tradnl"/>
        </w:rPr>
        <w:t xml:space="preserve">, para </w:t>
      </w:r>
      <w:r w:rsidR="00191343">
        <w:rPr>
          <w:rFonts w:ascii="Book Antiqua" w:hAnsi="Book Antiqua"/>
          <w:sz w:val="24"/>
          <w:szCs w:val="24"/>
          <w:lang w:val="es-ES_tradnl"/>
        </w:rPr>
        <w:t xml:space="preserve">establecer </w:t>
      </w:r>
      <w:r w:rsidR="00902FC4">
        <w:rPr>
          <w:rFonts w:ascii="Book Antiqua" w:hAnsi="Book Antiqua"/>
          <w:sz w:val="24"/>
          <w:szCs w:val="24"/>
          <w:lang w:val="es-ES_tradnl"/>
        </w:rPr>
        <w:t xml:space="preserve">la coordinación de las orientaciones </w:t>
      </w:r>
      <w:r w:rsidR="00191343">
        <w:rPr>
          <w:rFonts w:ascii="Book Antiqua" w:hAnsi="Book Antiqua"/>
          <w:sz w:val="24"/>
          <w:szCs w:val="24"/>
          <w:lang w:val="es-ES_tradnl"/>
        </w:rPr>
        <w:t xml:space="preserve">y cumplir con </w:t>
      </w:r>
      <w:r w:rsidR="00191343" w:rsidRPr="004B6E50">
        <w:rPr>
          <w:rFonts w:ascii="Book Antiqua" w:hAnsi="Book Antiqua"/>
          <w:sz w:val="24"/>
          <w:szCs w:val="24"/>
          <w:lang w:val="es-ES_tradnl"/>
        </w:rPr>
        <w:t>las disposiciones que se ordenan en la Sección 1 de esta Resolución Conjunta</w:t>
      </w:r>
      <w:r w:rsidR="00C75BF9" w:rsidRPr="00C75BF9">
        <w:rPr>
          <w:rFonts w:ascii="Book Antiqua" w:hAnsi="Book Antiqua"/>
          <w:i/>
          <w:iCs/>
          <w:sz w:val="24"/>
          <w:szCs w:val="24"/>
          <w:u w:val="single"/>
          <w:lang w:val="es-ES_tradnl"/>
        </w:rPr>
        <w:t>.</w:t>
      </w:r>
    </w:p>
    <w:p w14:paraId="6BFCBE4C" w14:textId="129AFF10" w:rsidR="00191343"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w:t>
      </w:r>
      <w:r w:rsidR="00191343">
        <w:rPr>
          <w:rFonts w:ascii="Book Antiqua" w:hAnsi="Book Antiqua"/>
          <w:sz w:val="24"/>
          <w:szCs w:val="24"/>
          <w:lang w:val="es-PR"/>
        </w:rPr>
        <w:t>Se ordena al Negociado de la Policía, el Departamento de Educación y a la Corporación de Puerto Rico para la Difusión Pública</w:t>
      </w:r>
      <w:r w:rsidR="00A5379D" w:rsidRPr="00A5379D">
        <w:rPr>
          <w:rFonts w:ascii="Book Antiqua" w:hAnsi="Book Antiqua"/>
          <w:i/>
          <w:iCs/>
          <w:sz w:val="24"/>
          <w:szCs w:val="24"/>
          <w:u w:val="single"/>
          <w:lang w:val="es-PR"/>
        </w:rPr>
        <w:t>,</w:t>
      </w:r>
      <w:r w:rsidR="00191343">
        <w:rPr>
          <w:rFonts w:ascii="Book Antiqua" w:hAnsi="Book Antiqua"/>
          <w:sz w:val="24"/>
          <w:szCs w:val="24"/>
          <w:lang w:val="es-PR"/>
        </w:rPr>
        <w:t xml:space="preserve"> </w:t>
      </w:r>
      <w:r w:rsidR="00191343" w:rsidRPr="004B6E50">
        <w:rPr>
          <w:rFonts w:ascii="Book Antiqua" w:hAnsi="Book Antiqua"/>
          <w:sz w:val="24"/>
          <w:szCs w:val="24"/>
          <w:lang w:val="es-ES_tradnl"/>
        </w:rPr>
        <w:t xml:space="preserve">informar a la Asamblea Legislativa, a través de </w:t>
      </w:r>
      <w:r w:rsidR="00191343">
        <w:rPr>
          <w:rFonts w:ascii="Book Antiqua" w:hAnsi="Book Antiqua"/>
          <w:sz w:val="24"/>
          <w:szCs w:val="24"/>
          <w:lang w:val="es-ES_tradnl"/>
        </w:rPr>
        <w:t>la Secretaría de cada Cuerpo, sobre</w:t>
      </w:r>
      <w:r w:rsidR="00191343" w:rsidRPr="004B6E50">
        <w:rPr>
          <w:rFonts w:ascii="Book Antiqua" w:hAnsi="Book Antiqua"/>
          <w:sz w:val="24"/>
          <w:szCs w:val="24"/>
          <w:lang w:val="es-ES_tradnl"/>
        </w:rPr>
        <w:t xml:space="preserve"> las gestiones llevadas a cabo para cumplir con los propósitos de esta Resolución Conjunta, en un término no mayor de </w:t>
      </w:r>
      <w:r w:rsidR="00191343" w:rsidRPr="00C75BF9">
        <w:rPr>
          <w:rFonts w:ascii="Book Antiqua" w:hAnsi="Book Antiqua"/>
          <w:strike/>
          <w:sz w:val="24"/>
          <w:szCs w:val="24"/>
          <w:lang w:val="es-ES_tradnl"/>
        </w:rPr>
        <w:t>diez (10)</w:t>
      </w:r>
      <w:r w:rsidR="00191343" w:rsidRPr="004B6E50">
        <w:rPr>
          <w:rFonts w:ascii="Book Antiqua" w:hAnsi="Book Antiqua"/>
          <w:sz w:val="24"/>
          <w:szCs w:val="24"/>
          <w:lang w:val="es-ES_tradnl"/>
        </w:rPr>
        <w:t xml:space="preserve"> </w:t>
      </w:r>
      <w:r w:rsidR="00C75BF9" w:rsidRPr="00C75BF9">
        <w:rPr>
          <w:rFonts w:ascii="Book Antiqua" w:hAnsi="Book Antiqua"/>
          <w:i/>
          <w:iCs/>
          <w:sz w:val="24"/>
          <w:szCs w:val="24"/>
          <w:u w:val="single"/>
          <w:lang w:val="es-ES_tradnl"/>
        </w:rPr>
        <w:t>quince (15)</w:t>
      </w:r>
      <w:r w:rsidR="00C75BF9">
        <w:rPr>
          <w:rFonts w:ascii="Book Antiqua" w:hAnsi="Book Antiqua"/>
          <w:sz w:val="24"/>
          <w:szCs w:val="24"/>
          <w:lang w:val="es-ES_tradnl"/>
        </w:rPr>
        <w:t xml:space="preserve"> </w:t>
      </w:r>
      <w:r w:rsidR="00191343" w:rsidRPr="004B6E50">
        <w:rPr>
          <w:rFonts w:ascii="Book Antiqua" w:hAnsi="Book Antiqua"/>
          <w:sz w:val="24"/>
          <w:szCs w:val="24"/>
          <w:lang w:val="es-ES_tradnl"/>
        </w:rPr>
        <w:t>días laborables, a partir del transcurso del per</w:t>
      </w:r>
      <w:r w:rsidR="00191343">
        <w:rPr>
          <w:rFonts w:ascii="Book Antiqua" w:hAnsi="Book Antiqua"/>
          <w:sz w:val="24"/>
          <w:szCs w:val="24"/>
          <w:lang w:val="es-ES_tradnl"/>
        </w:rPr>
        <w:t>iodo establecido en la Sección 2</w:t>
      </w:r>
      <w:r w:rsidR="00191343" w:rsidRPr="004B6E50">
        <w:rPr>
          <w:rFonts w:ascii="Book Antiqua" w:hAnsi="Book Antiqua"/>
          <w:sz w:val="24"/>
          <w:szCs w:val="24"/>
          <w:lang w:val="es-ES_tradnl"/>
        </w:rPr>
        <w:t xml:space="preserve"> que antecede</w:t>
      </w:r>
      <w:r w:rsidR="00191343">
        <w:rPr>
          <w:rFonts w:ascii="Book Antiqua" w:hAnsi="Book Antiqua"/>
          <w:sz w:val="24"/>
          <w:szCs w:val="24"/>
          <w:lang w:val="es-ES_tradnl"/>
        </w:rPr>
        <w:t>.</w:t>
      </w:r>
    </w:p>
    <w:p w14:paraId="407437FB" w14:textId="094DA17D" w:rsidR="00902FC4" w:rsidRDefault="008B1908" w:rsidP="003D58C1">
      <w:pPr>
        <w:spacing w:line="480" w:lineRule="auto"/>
        <w:ind w:firstLine="360"/>
        <w:contextualSpacing/>
        <w:jc w:val="both"/>
        <w:rPr>
          <w:rFonts w:ascii="Book Antiqua" w:hAnsi="Book Antiqua"/>
          <w:sz w:val="24"/>
          <w:szCs w:val="24"/>
          <w:lang w:val="es-PR"/>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902FC4">
        <w:rPr>
          <w:rFonts w:ascii="Book Antiqua" w:hAnsi="Book Antiqua"/>
          <w:sz w:val="24"/>
          <w:szCs w:val="24"/>
          <w:lang w:val="es-PR"/>
        </w:rPr>
        <w:t xml:space="preserve"> Se ordena al Negociado de la Policía, el Departamento de Educación y a la Corporación de Puerto Rico para la Difusión Pública cumplir con los propósitos de esta Resolución </w:t>
      </w:r>
      <w:r w:rsidR="000E2181">
        <w:rPr>
          <w:rFonts w:ascii="Book Antiqua" w:hAnsi="Book Antiqua"/>
          <w:sz w:val="24"/>
          <w:szCs w:val="24"/>
          <w:lang w:val="es-ES_tradnl"/>
        </w:rPr>
        <w:t xml:space="preserve">Conjunta </w:t>
      </w:r>
      <w:r w:rsidR="00902FC4">
        <w:rPr>
          <w:rFonts w:ascii="Book Antiqua" w:hAnsi="Book Antiqua"/>
          <w:sz w:val="24"/>
          <w:szCs w:val="24"/>
          <w:lang w:val="es-PR"/>
        </w:rPr>
        <w:t xml:space="preserve">en un término no mayor de </w:t>
      </w:r>
      <w:r w:rsidR="0049534F">
        <w:rPr>
          <w:rFonts w:ascii="Book Antiqua" w:hAnsi="Book Antiqua"/>
          <w:sz w:val="24"/>
          <w:szCs w:val="24"/>
          <w:lang w:val="es-PR"/>
        </w:rPr>
        <w:t xml:space="preserve">ciento veinte </w:t>
      </w:r>
      <w:r w:rsidR="00902FC4">
        <w:rPr>
          <w:rFonts w:ascii="Book Antiqua" w:hAnsi="Book Antiqua"/>
          <w:sz w:val="24"/>
          <w:szCs w:val="24"/>
          <w:lang w:val="es-PR"/>
        </w:rPr>
        <w:t>(</w:t>
      </w:r>
      <w:r w:rsidR="0049534F">
        <w:rPr>
          <w:rFonts w:ascii="Book Antiqua" w:hAnsi="Book Antiqua"/>
          <w:sz w:val="24"/>
          <w:szCs w:val="24"/>
          <w:lang w:val="es-PR"/>
        </w:rPr>
        <w:t>12</w:t>
      </w:r>
      <w:r w:rsidR="00902FC4">
        <w:rPr>
          <w:rFonts w:ascii="Book Antiqua" w:hAnsi="Book Antiqua"/>
          <w:sz w:val="24"/>
          <w:szCs w:val="24"/>
          <w:lang w:val="es-PR"/>
        </w:rPr>
        <w:t>0) días, contados a partir del término establecido en la Sección 2 de esta Resolución</w:t>
      </w:r>
      <w:r w:rsidR="000E2181">
        <w:rPr>
          <w:rFonts w:ascii="Book Antiqua" w:hAnsi="Book Antiqua"/>
          <w:sz w:val="24"/>
          <w:szCs w:val="24"/>
          <w:lang w:val="es-PR"/>
        </w:rPr>
        <w:t xml:space="preserve"> </w:t>
      </w:r>
      <w:r w:rsidR="000E2181">
        <w:rPr>
          <w:rFonts w:ascii="Book Antiqua" w:hAnsi="Book Antiqua"/>
          <w:sz w:val="24"/>
          <w:szCs w:val="24"/>
          <w:lang w:val="es-ES_tradnl"/>
        </w:rPr>
        <w:t>Conjunta</w:t>
      </w:r>
      <w:r w:rsidR="00902FC4">
        <w:rPr>
          <w:rFonts w:ascii="Book Antiqua" w:hAnsi="Book Antiqua"/>
          <w:sz w:val="24"/>
          <w:szCs w:val="24"/>
          <w:lang w:val="es-PR"/>
        </w:rPr>
        <w:t>.</w:t>
      </w:r>
    </w:p>
    <w:p w14:paraId="739F1977" w14:textId="72A9FB34" w:rsidR="00740222" w:rsidRPr="00F64BAF" w:rsidRDefault="00740222" w:rsidP="00F64BAF">
      <w:pPr>
        <w:spacing w:line="480" w:lineRule="auto"/>
        <w:ind w:firstLine="360"/>
        <w:contextualSpacing/>
        <w:jc w:val="both"/>
        <w:rPr>
          <w:rFonts w:ascii="Book Antiqua" w:eastAsia="Times New Roman" w:hAnsi="Book Antiqua" w:cs="Times New Roman"/>
          <w:i/>
          <w:iCs/>
          <w:sz w:val="24"/>
          <w:szCs w:val="20"/>
          <w:u w:val="single"/>
          <w:lang w:val="es-ES_tradnl"/>
        </w:rPr>
      </w:pPr>
      <w:r>
        <w:rPr>
          <w:rFonts w:ascii="Book Antiqua" w:hAnsi="Book Antiqua"/>
          <w:i/>
          <w:iCs/>
          <w:sz w:val="24"/>
          <w:szCs w:val="24"/>
          <w:u w:val="single"/>
          <w:lang w:val="es-ES"/>
        </w:rPr>
        <w:t>Sección 5.-</w:t>
      </w:r>
      <w:r w:rsidR="00D73DA3" w:rsidRPr="00D73DA3">
        <w:rPr>
          <w:rFonts w:ascii="Book Antiqua" w:hAnsi="Book Antiqua"/>
          <w:i/>
          <w:iCs/>
          <w:sz w:val="24"/>
          <w:szCs w:val="24"/>
          <w:u w:val="single"/>
          <w:lang w:val="es-ES_tradnl"/>
        </w:rPr>
        <w:t xml:space="preserve"> </w:t>
      </w:r>
      <w:r w:rsidR="00D73DA3" w:rsidRPr="00D73DA3">
        <w:rPr>
          <w:rFonts w:ascii="Book Antiqua" w:hAnsi="Book Antiqua"/>
          <w:i/>
          <w:iCs/>
          <w:sz w:val="24"/>
          <w:szCs w:val="24"/>
          <w:u w:val="single"/>
          <w:lang w:val="es-PR"/>
        </w:rPr>
        <w:t>La Oficina de Gerencia y Presupuesto (OGP), el Departamento de Hacienda y la Autoridad de Asesoría Financiera y Agencia Fiscal de Puerto Rico tendrán el deber ministerial de identificar, separar y garantizar anualmente los fondos necesarios para la consecución de lo</w:t>
      </w:r>
      <w:r w:rsidR="00D73DA3">
        <w:rPr>
          <w:rFonts w:ascii="Book Antiqua" w:hAnsi="Book Antiqua"/>
          <w:i/>
          <w:iCs/>
          <w:sz w:val="24"/>
          <w:szCs w:val="24"/>
          <w:u w:val="single"/>
          <w:lang w:val="es-PR"/>
        </w:rPr>
        <w:t xml:space="preserve">s ciclos educativos </w:t>
      </w:r>
      <w:r w:rsidR="00D73DA3" w:rsidRPr="00D73DA3">
        <w:rPr>
          <w:rFonts w:ascii="Book Antiqua" w:hAnsi="Book Antiqua"/>
          <w:i/>
          <w:iCs/>
          <w:sz w:val="24"/>
          <w:szCs w:val="24"/>
          <w:u w:val="single"/>
          <w:lang w:val="es-PR"/>
        </w:rPr>
        <w:t>aquí dispuesto</w:t>
      </w:r>
      <w:r w:rsidR="00D73DA3">
        <w:rPr>
          <w:rFonts w:ascii="Book Antiqua" w:hAnsi="Book Antiqua"/>
          <w:i/>
          <w:iCs/>
          <w:sz w:val="24"/>
          <w:szCs w:val="24"/>
          <w:u w:val="single"/>
          <w:lang w:val="es-PR"/>
        </w:rPr>
        <w:t>s</w:t>
      </w:r>
      <w:r w:rsidR="00D73DA3" w:rsidRPr="00D73DA3">
        <w:rPr>
          <w:rFonts w:ascii="Book Antiqua" w:hAnsi="Book Antiqua"/>
          <w:i/>
          <w:iCs/>
          <w:sz w:val="24"/>
          <w:szCs w:val="24"/>
          <w:u w:val="single"/>
          <w:lang w:val="es-PR"/>
        </w:rPr>
        <w:t xml:space="preserve">. Durante el periodo de análisis del presupuesto para cada año fiscal, deberán realizar las gestiones necesarias para certificar la disponibilidad de los fondos necesarios hasta que se logre dar cumplimiento con lo aquí dispuesto. Además, </w:t>
      </w:r>
      <w:r w:rsidR="00D73DA3" w:rsidRPr="00D73DA3">
        <w:rPr>
          <w:rFonts w:ascii="Book Antiqua" w:hAnsi="Book Antiqua"/>
          <w:i/>
          <w:iCs/>
          <w:sz w:val="24"/>
          <w:szCs w:val="24"/>
          <w:u w:val="single"/>
          <w:lang w:val="es-ES_tradnl"/>
        </w:rPr>
        <w:t>se faculta</w:t>
      </w:r>
      <w:r w:rsidR="00D73DA3">
        <w:rPr>
          <w:rFonts w:ascii="Book Antiqua" w:hAnsi="Book Antiqua"/>
          <w:i/>
          <w:iCs/>
          <w:sz w:val="24"/>
          <w:szCs w:val="24"/>
          <w:u w:val="single"/>
          <w:lang w:val="es-ES_tradnl"/>
        </w:rPr>
        <w:t xml:space="preserve"> al </w:t>
      </w:r>
      <w:r w:rsidR="00D73DA3" w:rsidRPr="00D73DA3">
        <w:rPr>
          <w:rFonts w:ascii="Book Antiqua" w:hAnsi="Book Antiqua"/>
          <w:i/>
          <w:iCs/>
          <w:sz w:val="24"/>
          <w:szCs w:val="24"/>
          <w:u w:val="single"/>
          <w:lang w:val="es-PR"/>
        </w:rPr>
        <w:t>Negociado de la Policía, el Departamento de Educación y la Corporación de Puerto Rico para la Difusión Pública</w:t>
      </w:r>
      <w:r w:rsidR="00D73DA3">
        <w:rPr>
          <w:rFonts w:ascii="Book Antiqua" w:hAnsi="Book Antiqua"/>
          <w:i/>
          <w:iCs/>
          <w:sz w:val="24"/>
          <w:szCs w:val="24"/>
          <w:u w:val="single"/>
          <w:lang w:val="es-PR"/>
        </w:rPr>
        <w:t xml:space="preserve"> </w:t>
      </w:r>
      <w:r w:rsidR="00D73DA3">
        <w:rPr>
          <w:rFonts w:ascii="Book Antiqua" w:hAnsi="Book Antiqua"/>
          <w:i/>
          <w:iCs/>
          <w:sz w:val="24"/>
          <w:szCs w:val="24"/>
          <w:u w:val="single"/>
          <w:lang w:val="es-PR"/>
        </w:rPr>
        <w:lastRenderedPageBreak/>
        <w:t>(WIPR)</w:t>
      </w:r>
      <w:r w:rsidR="00D73DA3" w:rsidRPr="00D73DA3">
        <w:rPr>
          <w:rFonts w:ascii="Book Antiqua" w:hAnsi="Book Antiqua"/>
          <w:i/>
          <w:iCs/>
          <w:sz w:val="24"/>
          <w:szCs w:val="24"/>
          <w:u w:val="single"/>
          <w:lang w:val="es-PR"/>
        </w:rPr>
        <w:t>,</w:t>
      </w:r>
      <w:r w:rsidR="00D73DA3" w:rsidRPr="00D73DA3">
        <w:rPr>
          <w:rFonts w:ascii="Book Antiqua" w:hAnsi="Book Antiqua"/>
          <w:i/>
          <w:iCs/>
          <w:sz w:val="24"/>
          <w:szCs w:val="24"/>
          <w:u w:val="single"/>
          <w:lang w:val="es-ES_tradnl"/>
        </w:rPr>
        <w:t xml:space="preserve"> formalizar conjuntamente los acuerdos de colaboración con agencias gubernamentales, </w:t>
      </w:r>
      <w:r w:rsidR="00D73DA3" w:rsidRPr="00D73DA3">
        <w:rPr>
          <w:rFonts w:ascii="Book Antiqua" w:hAnsi="Book Antiqua"/>
          <w:i/>
          <w:iCs/>
          <w:sz w:val="24"/>
          <w:szCs w:val="24"/>
          <w:u w:val="single"/>
          <w:lang w:val="es-PR"/>
        </w:rPr>
        <w:t>entidades sin fines de lucro y organizaciones comunitarias, profesionales, universidades, entre otras</w:t>
      </w:r>
      <w:r w:rsidR="00D73DA3">
        <w:rPr>
          <w:rFonts w:ascii="Book Antiqua" w:hAnsi="Book Antiqua"/>
          <w:i/>
          <w:iCs/>
          <w:sz w:val="24"/>
          <w:szCs w:val="24"/>
          <w:u w:val="single"/>
          <w:lang w:val="es-PR"/>
        </w:rPr>
        <w:t>,</w:t>
      </w:r>
      <w:r w:rsidR="00D73DA3" w:rsidRPr="00D73DA3">
        <w:rPr>
          <w:rFonts w:ascii="Book Antiqua" w:hAnsi="Book Antiqua"/>
          <w:i/>
          <w:iCs/>
          <w:sz w:val="24"/>
          <w:szCs w:val="24"/>
          <w:u w:val="single"/>
          <w:lang w:val="es-ES_tradnl"/>
        </w:rPr>
        <w:t xml:space="preserve"> que puedan contribuir a la </w:t>
      </w:r>
      <w:r w:rsidR="00F64BAF" w:rsidRPr="00D73DA3">
        <w:rPr>
          <w:rFonts w:ascii="Book Antiqua" w:hAnsi="Book Antiqua"/>
          <w:i/>
          <w:iCs/>
          <w:sz w:val="24"/>
          <w:szCs w:val="24"/>
          <w:u w:val="single"/>
          <w:lang w:val="es-ES_tradnl"/>
        </w:rPr>
        <w:t>impl</w:t>
      </w:r>
      <w:r w:rsidR="00F64BAF">
        <w:rPr>
          <w:rFonts w:ascii="Book Antiqua" w:hAnsi="Book Antiqua"/>
          <w:i/>
          <w:iCs/>
          <w:sz w:val="24"/>
          <w:szCs w:val="24"/>
          <w:u w:val="single"/>
          <w:lang w:val="es-ES_tradnl"/>
        </w:rPr>
        <w:t>ementación</w:t>
      </w:r>
      <w:r w:rsidR="00D73DA3" w:rsidRPr="00D73DA3">
        <w:rPr>
          <w:rFonts w:ascii="Book Antiqua" w:hAnsi="Book Antiqua"/>
          <w:i/>
          <w:iCs/>
          <w:sz w:val="24"/>
          <w:szCs w:val="24"/>
          <w:u w:val="single"/>
          <w:lang w:val="es-ES_tradnl"/>
        </w:rPr>
        <w:t xml:space="preserve"> de esta Ley e identificar posibles fuentes de financiamiento mediante propuestas federales o estatales</w:t>
      </w:r>
      <w:r w:rsidR="00D73DA3">
        <w:rPr>
          <w:rFonts w:ascii="Book Antiqua" w:hAnsi="Book Antiqua"/>
          <w:i/>
          <w:iCs/>
          <w:sz w:val="24"/>
          <w:szCs w:val="24"/>
          <w:u w:val="single"/>
          <w:lang w:val="es-ES_tradnl"/>
        </w:rPr>
        <w:t>.</w:t>
      </w:r>
      <w:r w:rsidR="00D73DA3" w:rsidRPr="00D73DA3">
        <w:rPr>
          <w:rFonts w:ascii="Book Antiqua" w:hAnsi="Book Antiqua"/>
          <w:i/>
          <w:iCs/>
          <w:sz w:val="24"/>
          <w:szCs w:val="24"/>
          <w:u w:val="single"/>
          <w:lang w:val="es-ES_tradnl"/>
        </w:rPr>
        <w:t xml:space="preserve"> </w:t>
      </w:r>
    </w:p>
    <w:p w14:paraId="48961B8D" w14:textId="04B0BE14" w:rsidR="008B1908" w:rsidRDefault="00902FC4" w:rsidP="00D55947">
      <w:pPr>
        <w:spacing w:line="480" w:lineRule="auto"/>
        <w:ind w:firstLine="360"/>
        <w:contextualSpacing/>
        <w:jc w:val="both"/>
        <w:rPr>
          <w:rFonts w:ascii="Book Antiqua" w:hAnsi="Book Antiqua"/>
          <w:i/>
          <w:iCs/>
          <w:sz w:val="24"/>
          <w:szCs w:val="24"/>
          <w:u w:val="single"/>
          <w:lang w:val="es-ES_tradnl"/>
        </w:rPr>
      </w:pPr>
      <w:r>
        <w:rPr>
          <w:rFonts w:ascii="Book Antiqua" w:hAnsi="Book Antiqua"/>
          <w:sz w:val="24"/>
          <w:szCs w:val="24"/>
          <w:lang w:val="es-PR"/>
        </w:rPr>
        <w:t xml:space="preserve">Sección </w:t>
      </w:r>
      <w:r w:rsidRPr="00740222">
        <w:rPr>
          <w:rFonts w:ascii="Book Antiqua" w:hAnsi="Book Antiqua"/>
          <w:strike/>
          <w:sz w:val="24"/>
          <w:szCs w:val="24"/>
          <w:lang w:val="es-PR"/>
        </w:rPr>
        <w:t>5</w:t>
      </w:r>
      <w:r w:rsidR="00740222">
        <w:rPr>
          <w:rFonts w:ascii="Book Antiqua" w:hAnsi="Book Antiqua"/>
          <w:sz w:val="24"/>
          <w:szCs w:val="24"/>
          <w:lang w:val="es-PR"/>
        </w:rPr>
        <w:t xml:space="preserve"> </w:t>
      </w:r>
      <w:r w:rsidR="00740222">
        <w:rPr>
          <w:rFonts w:ascii="Book Antiqua" w:hAnsi="Book Antiqua"/>
          <w:i/>
          <w:iCs/>
          <w:sz w:val="24"/>
          <w:szCs w:val="24"/>
          <w:u w:val="single"/>
          <w:lang w:val="es-PR"/>
        </w:rPr>
        <w:t>6</w:t>
      </w:r>
      <w:r>
        <w:rPr>
          <w:rFonts w:ascii="Book Antiqua" w:hAnsi="Book Antiqua"/>
          <w:sz w:val="24"/>
          <w:szCs w:val="24"/>
          <w:lang w:val="es-PR"/>
        </w:rPr>
        <w:t xml:space="preserve">.- </w:t>
      </w:r>
      <w:r w:rsidR="00191343" w:rsidRPr="00740222">
        <w:rPr>
          <w:rFonts w:ascii="Book Antiqua" w:hAnsi="Book Antiqua"/>
          <w:sz w:val="24"/>
          <w:szCs w:val="24"/>
          <w:lang w:val="es-PR"/>
        </w:rPr>
        <w:t xml:space="preserve">Esta Resolución </w:t>
      </w:r>
      <w:r w:rsidR="000E2181" w:rsidRPr="00740222">
        <w:rPr>
          <w:rFonts w:ascii="Book Antiqua" w:hAnsi="Book Antiqua"/>
          <w:sz w:val="24"/>
          <w:szCs w:val="24"/>
          <w:lang w:val="es-ES_tradnl"/>
        </w:rPr>
        <w:t xml:space="preserve">Conjunta </w:t>
      </w:r>
      <w:r w:rsidR="00191343" w:rsidRPr="00740222">
        <w:rPr>
          <w:rFonts w:ascii="Book Antiqua" w:hAnsi="Book Antiqua"/>
          <w:sz w:val="24"/>
          <w:szCs w:val="24"/>
          <w:lang w:val="es-PR"/>
        </w:rPr>
        <w:t>entrará en vigor inmediatamente después de su aprobación.</w:t>
      </w:r>
      <w:r w:rsidR="00D55947" w:rsidRPr="00D55947">
        <w:rPr>
          <w:rFonts w:ascii="Book Antiqua" w:hAnsi="Book Antiqua"/>
          <w:sz w:val="24"/>
          <w:szCs w:val="24"/>
          <w:lang w:val="es-PR"/>
        </w:rPr>
        <w:t xml:space="preserve"> </w:t>
      </w:r>
    </w:p>
    <w:sectPr w:rsidR="008B1908" w:rsidSect="00FB6AAA">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7EE85" w14:textId="77777777" w:rsidR="009C6D32" w:rsidRDefault="009C6D32" w:rsidP="00316E72">
      <w:pPr>
        <w:spacing w:after="0" w:line="240" w:lineRule="auto"/>
      </w:pPr>
      <w:r>
        <w:separator/>
      </w:r>
    </w:p>
  </w:endnote>
  <w:endnote w:type="continuationSeparator" w:id="0">
    <w:p w14:paraId="295A0854" w14:textId="77777777" w:rsidR="009C6D32" w:rsidRDefault="009C6D32"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B2DE6" w14:textId="77777777" w:rsidR="009C6D32" w:rsidRDefault="009C6D32" w:rsidP="00316E72">
      <w:pPr>
        <w:spacing w:after="0" w:line="240" w:lineRule="auto"/>
      </w:pPr>
      <w:r>
        <w:separator/>
      </w:r>
    </w:p>
  </w:footnote>
  <w:footnote w:type="continuationSeparator" w:id="0">
    <w:p w14:paraId="6746054B" w14:textId="77777777" w:rsidR="009C6D32" w:rsidRDefault="009C6D32" w:rsidP="00316E72">
      <w:pPr>
        <w:spacing w:after="0" w:line="240" w:lineRule="auto"/>
      </w:pPr>
      <w:r>
        <w:continuationSeparator/>
      </w:r>
    </w:p>
  </w:footnote>
  <w:footnote w:id="1">
    <w:p w14:paraId="7F9440AC" w14:textId="1810944C" w:rsidR="008E12F1" w:rsidRPr="008E12F1" w:rsidRDefault="008E12F1" w:rsidP="009E3707">
      <w:pPr>
        <w:pStyle w:val="FootnoteText"/>
        <w:jc w:val="both"/>
        <w:rPr>
          <w:rFonts w:ascii="Book Antiqua" w:hAnsi="Book Antiqua"/>
          <w:lang w:val="es-ES_tradnl"/>
        </w:rPr>
      </w:pPr>
      <w:r w:rsidRPr="008E12F1">
        <w:rPr>
          <w:rStyle w:val="FootnoteReference"/>
          <w:rFonts w:ascii="Book Antiqua" w:hAnsi="Book Antiqua"/>
        </w:rPr>
        <w:footnoteRef/>
      </w:r>
      <w:r w:rsidRPr="008E12F1">
        <w:rPr>
          <w:rFonts w:ascii="Book Antiqua" w:hAnsi="Book Antiqua"/>
          <w:lang w:val="es-ES_tradnl"/>
        </w:rPr>
        <w:t xml:space="preserve"> García, A. (2023, </w:t>
      </w:r>
      <w:proofErr w:type="gramStart"/>
      <w:r w:rsidRPr="008E12F1">
        <w:rPr>
          <w:rFonts w:ascii="Book Antiqua" w:hAnsi="Book Antiqua"/>
          <w:lang w:val="es-ES_tradnl"/>
        </w:rPr>
        <w:t>Agosto</w:t>
      </w:r>
      <w:proofErr w:type="gramEnd"/>
      <w:r w:rsidRPr="008E12F1">
        <w:rPr>
          <w:rFonts w:ascii="Book Antiqua" w:hAnsi="Book Antiqua"/>
          <w:lang w:val="es-ES_tradnl"/>
        </w:rPr>
        <w:t xml:space="preserve"> 16). </w:t>
      </w:r>
      <w:r w:rsidRPr="008E12F1">
        <w:rPr>
          <w:rFonts w:ascii="Book Antiqua" w:hAnsi="Book Antiqua"/>
          <w:i/>
          <w:iCs/>
          <w:lang w:val="es-ES_tradnl"/>
        </w:rPr>
        <w:t>No se deben subir fotos de menores en las redes.</w:t>
      </w:r>
      <w:r w:rsidRPr="008E12F1">
        <w:rPr>
          <w:rFonts w:ascii="Book Antiqua" w:hAnsi="Book Antiqua"/>
          <w:lang w:val="es-ES_tradnl"/>
        </w:rPr>
        <w:t xml:space="preserve"> Periódico La Cordillera: La Voz del Corazón de Puerto Rico, págs. 2-3.</w:t>
      </w:r>
    </w:p>
  </w:footnote>
  <w:footnote w:id="2">
    <w:p w14:paraId="09269572" w14:textId="154E7986" w:rsidR="00897301" w:rsidRPr="00897301" w:rsidRDefault="00897301">
      <w:pPr>
        <w:pStyle w:val="FootnoteText"/>
        <w:rPr>
          <w:rFonts w:ascii="Book Antiqua" w:hAnsi="Book Antiqua"/>
          <w:lang w:val="es-ES_tradnl"/>
        </w:rPr>
      </w:pPr>
      <w:r w:rsidRPr="00897301">
        <w:rPr>
          <w:rStyle w:val="FootnoteReference"/>
          <w:rFonts w:ascii="Book Antiqua" w:hAnsi="Book Antiqua"/>
        </w:rPr>
        <w:footnoteRef/>
      </w:r>
      <w:r w:rsidRPr="00897301">
        <w:rPr>
          <w:rFonts w:ascii="Book Antiqua" w:hAnsi="Book Antiqua"/>
          <w:lang w:val="es-ES_tradnl"/>
        </w:rPr>
        <w:t xml:space="preserve"> Ídem, pág. 3.</w:t>
      </w:r>
    </w:p>
  </w:footnote>
  <w:footnote w:id="3">
    <w:p w14:paraId="491DB293" w14:textId="491C709D" w:rsidR="00897301" w:rsidRPr="00897301" w:rsidRDefault="00897301">
      <w:pPr>
        <w:pStyle w:val="FootnoteText"/>
        <w:rPr>
          <w:rFonts w:ascii="Book Antiqua" w:hAnsi="Book Antiqua"/>
          <w:lang w:val="es-ES_tradnl"/>
        </w:rPr>
      </w:pPr>
      <w:r>
        <w:rPr>
          <w:rStyle w:val="FootnoteReference"/>
        </w:rPr>
        <w:footnoteRef/>
      </w:r>
      <w:r w:rsidRPr="00897301">
        <w:rPr>
          <w:lang w:val="es-ES_tradnl"/>
        </w:rPr>
        <w:t xml:space="preserve"> </w:t>
      </w:r>
      <w:r>
        <w:rPr>
          <w:rFonts w:ascii="Book Antiqua" w:hAnsi="Book Antiqua"/>
          <w:lang w:val="es-ES_tradnl"/>
        </w:rPr>
        <w:t>Datos hasta el 16 de agosto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A2008" w14:textId="6A5B5CEF" w:rsidR="00C75BF9" w:rsidRDefault="00C75BF9" w:rsidP="00C75BF9">
    <w:pPr>
      <w:pStyle w:val="Header"/>
      <w:jc w:val="center"/>
    </w:pPr>
    <w:r>
      <w:t>ENTIRILLADO ELECTR</w:t>
    </w:r>
    <w:proofErr w:type="spellStart"/>
    <w:r w:rsidRPr="00C75BF9">
      <w:rPr>
        <w:bCs/>
        <w:lang w:val="es-ES_tradnl"/>
      </w:rPr>
      <w:t>Ó</w:t>
    </w:r>
    <w:proofErr w:type="spellEnd"/>
    <w:r>
      <w:t xml:space="preserve">NICO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5B2F"/>
    <w:rsid w:val="00027B9F"/>
    <w:rsid w:val="00034609"/>
    <w:rsid w:val="00041FC4"/>
    <w:rsid w:val="0004551C"/>
    <w:rsid w:val="0005114E"/>
    <w:rsid w:val="00056A91"/>
    <w:rsid w:val="00057F70"/>
    <w:rsid w:val="00061CA2"/>
    <w:rsid w:val="00062BE6"/>
    <w:rsid w:val="00067EFB"/>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E036B"/>
    <w:rsid w:val="000E0FF8"/>
    <w:rsid w:val="000E2181"/>
    <w:rsid w:val="000E7507"/>
    <w:rsid w:val="000F181D"/>
    <w:rsid w:val="000F4C93"/>
    <w:rsid w:val="000F7594"/>
    <w:rsid w:val="0010205F"/>
    <w:rsid w:val="00107710"/>
    <w:rsid w:val="00116216"/>
    <w:rsid w:val="001218F8"/>
    <w:rsid w:val="00121BC9"/>
    <w:rsid w:val="00121D33"/>
    <w:rsid w:val="00121DC1"/>
    <w:rsid w:val="00136C66"/>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91343"/>
    <w:rsid w:val="00193F06"/>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1417"/>
    <w:rsid w:val="002025D3"/>
    <w:rsid w:val="00202AD8"/>
    <w:rsid w:val="00206F19"/>
    <w:rsid w:val="00215546"/>
    <w:rsid w:val="00215D4F"/>
    <w:rsid w:val="00215DA5"/>
    <w:rsid w:val="00217003"/>
    <w:rsid w:val="00220ACB"/>
    <w:rsid w:val="00223272"/>
    <w:rsid w:val="00224BC1"/>
    <w:rsid w:val="0022512B"/>
    <w:rsid w:val="002260E1"/>
    <w:rsid w:val="002277C7"/>
    <w:rsid w:val="002332B3"/>
    <w:rsid w:val="00244EEB"/>
    <w:rsid w:val="0025326F"/>
    <w:rsid w:val="00253975"/>
    <w:rsid w:val="00254D1B"/>
    <w:rsid w:val="002560AC"/>
    <w:rsid w:val="00256D58"/>
    <w:rsid w:val="002613E1"/>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4D9"/>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6E5C"/>
    <w:rsid w:val="00387671"/>
    <w:rsid w:val="003910A3"/>
    <w:rsid w:val="00396199"/>
    <w:rsid w:val="003A7121"/>
    <w:rsid w:val="003B5822"/>
    <w:rsid w:val="003B7BCD"/>
    <w:rsid w:val="003C0623"/>
    <w:rsid w:val="003C394D"/>
    <w:rsid w:val="003C7A67"/>
    <w:rsid w:val="003D1ACE"/>
    <w:rsid w:val="003D1C28"/>
    <w:rsid w:val="003D2D7C"/>
    <w:rsid w:val="003D38EB"/>
    <w:rsid w:val="003D38F9"/>
    <w:rsid w:val="003D58C1"/>
    <w:rsid w:val="003E0D40"/>
    <w:rsid w:val="003E1BBF"/>
    <w:rsid w:val="003E751D"/>
    <w:rsid w:val="003F085A"/>
    <w:rsid w:val="003F24FF"/>
    <w:rsid w:val="003F3495"/>
    <w:rsid w:val="003F6B84"/>
    <w:rsid w:val="003F7565"/>
    <w:rsid w:val="0040289E"/>
    <w:rsid w:val="00402A7F"/>
    <w:rsid w:val="00403BFC"/>
    <w:rsid w:val="0040597E"/>
    <w:rsid w:val="00406294"/>
    <w:rsid w:val="0042368D"/>
    <w:rsid w:val="004325A7"/>
    <w:rsid w:val="00432FA1"/>
    <w:rsid w:val="004408B3"/>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1AEC"/>
    <w:rsid w:val="004A1E10"/>
    <w:rsid w:val="004A27AE"/>
    <w:rsid w:val="004A41EA"/>
    <w:rsid w:val="004A5C91"/>
    <w:rsid w:val="004B1F5E"/>
    <w:rsid w:val="004B51C1"/>
    <w:rsid w:val="004B6E50"/>
    <w:rsid w:val="004B73D3"/>
    <w:rsid w:val="004C1417"/>
    <w:rsid w:val="004C6DAA"/>
    <w:rsid w:val="004D463B"/>
    <w:rsid w:val="004E05C6"/>
    <w:rsid w:val="004E5715"/>
    <w:rsid w:val="004F0876"/>
    <w:rsid w:val="004F58BA"/>
    <w:rsid w:val="004F7E4B"/>
    <w:rsid w:val="00502B6A"/>
    <w:rsid w:val="00507782"/>
    <w:rsid w:val="00515F96"/>
    <w:rsid w:val="00516D04"/>
    <w:rsid w:val="00517C1B"/>
    <w:rsid w:val="00520238"/>
    <w:rsid w:val="00520669"/>
    <w:rsid w:val="00527462"/>
    <w:rsid w:val="005336C1"/>
    <w:rsid w:val="00544BD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109F"/>
    <w:rsid w:val="0060122F"/>
    <w:rsid w:val="00601DB3"/>
    <w:rsid w:val="00606891"/>
    <w:rsid w:val="00620DAB"/>
    <w:rsid w:val="0062210D"/>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B3E46"/>
    <w:rsid w:val="006B4482"/>
    <w:rsid w:val="006B4BCA"/>
    <w:rsid w:val="006B53B9"/>
    <w:rsid w:val="006C6CBD"/>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222"/>
    <w:rsid w:val="00740D99"/>
    <w:rsid w:val="00742B87"/>
    <w:rsid w:val="00745C77"/>
    <w:rsid w:val="00750521"/>
    <w:rsid w:val="00753508"/>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8000CF"/>
    <w:rsid w:val="00801297"/>
    <w:rsid w:val="00803B84"/>
    <w:rsid w:val="00811089"/>
    <w:rsid w:val="008164AA"/>
    <w:rsid w:val="00820375"/>
    <w:rsid w:val="008245F1"/>
    <w:rsid w:val="0083097F"/>
    <w:rsid w:val="00830A5E"/>
    <w:rsid w:val="008334DD"/>
    <w:rsid w:val="00843EBF"/>
    <w:rsid w:val="00847499"/>
    <w:rsid w:val="00847E52"/>
    <w:rsid w:val="008503B7"/>
    <w:rsid w:val="0085490D"/>
    <w:rsid w:val="00865CA9"/>
    <w:rsid w:val="00866639"/>
    <w:rsid w:val="0087379A"/>
    <w:rsid w:val="00873ADE"/>
    <w:rsid w:val="00881408"/>
    <w:rsid w:val="0088219D"/>
    <w:rsid w:val="00882388"/>
    <w:rsid w:val="00884198"/>
    <w:rsid w:val="00885ED9"/>
    <w:rsid w:val="00886473"/>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47F81"/>
    <w:rsid w:val="009509BF"/>
    <w:rsid w:val="00955591"/>
    <w:rsid w:val="00955752"/>
    <w:rsid w:val="009562FC"/>
    <w:rsid w:val="00962408"/>
    <w:rsid w:val="00962B7F"/>
    <w:rsid w:val="0096300D"/>
    <w:rsid w:val="0097036A"/>
    <w:rsid w:val="009725FE"/>
    <w:rsid w:val="00975001"/>
    <w:rsid w:val="00975EC8"/>
    <w:rsid w:val="00980BCA"/>
    <w:rsid w:val="00985D28"/>
    <w:rsid w:val="009907C0"/>
    <w:rsid w:val="00993209"/>
    <w:rsid w:val="00994DD1"/>
    <w:rsid w:val="009A3EE0"/>
    <w:rsid w:val="009A6D62"/>
    <w:rsid w:val="009A7724"/>
    <w:rsid w:val="009A775F"/>
    <w:rsid w:val="009B65F1"/>
    <w:rsid w:val="009C018C"/>
    <w:rsid w:val="009C0937"/>
    <w:rsid w:val="009C0BA8"/>
    <w:rsid w:val="009C36F7"/>
    <w:rsid w:val="009C6D32"/>
    <w:rsid w:val="009C796E"/>
    <w:rsid w:val="009D4197"/>
    <w:rsid w:val="009D671E"/>
    <w:rsid w:val="009E3707"/>
    <w:rsid w:val="009F04CA"/>
    <w:rsid w:val="009F3DF9"/>
    <w:rsid w:val="009F6C08"/>
    <w:rsid w:val="00A1098F"/>
    <w:rsid w:val="00A111DF"/>
    <w:rsid w:val="00A22CE8"/>
    <w:rsid w:val="00A23225"/>
    <w:rsid w:val="00A26501"/>
    <w:rsid w:val="00A3096F"/>
    <w:rsid w:val="00A37109"/>
    <w:rsid w:val="00A45D73"/>
    <w:rsid w:val="00A5090C"/>
    <w:rsid w:val="00A5313E"/>
    <w:rsid w:val="00A5379D"/>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2D83"/>
    <w:rsid w:val="00AE2CD2"/>
    <w:rsid w:val="00AE6AF6"/>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1BD2"/>
    <w:rsid w:val="00B33FA0"/>
    <w:rsid w:val="00B40357"/>
    <w:rsid w:val="00B404E6"/>
    <w:rsid w:val="00B46291"/>
    <w:rsid w:val="00B46BC7"/>
    <w:rsid w:val="00B4775C"/>
    <w:rsid w:val="00B508F4"/>
    <w:rsid w:val="00B516FD"/>
    <w:rsid w:val="00B51E7E"/>
    <w:rsid w:val="00B5332C"/>
    <w:rsid w:val="00B62BFF"/>
    <w:rsid w:val="00B66DB4"/>
    <w:rsid w:val="00B70BBB"/>
    <w:rsid w:val="00B72B14"/>
    <w:rsid w:val="00B905A9"/>
    <w:rsid w:val="00B90E29"/>
    <w:rsid w:val="00B93A69"/>
    <w:rsid w:val="00B93E26"/>
    <w:rsid w:val="00BA35B9"/>
    <w:rsid w:val="00BC1CE1"/>
    <w:rsid w:val="00BE0431"/>
    <w:rsid w:val="00BE0D28"/>
    <w:rsid w:val="00BE3DF0"/>
    <w:rsid w:val="00BE61AF"/>
    <w:rsid w:val="00BE7D05"/>
    <w:rsid w:val="00BF0E40"/>
    <w:rsid w:val="00BF456F"/>
    <w:rsid w:val="00BF7539"/>
    <w:rsid w:val="00C02A46"/>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2C45"/>
    <w:rsid w:val="00C44198"/>
    <w:rsid w:val="00C474B3"/>
    <w:rsid w:val="00C47808"/>
    <w:rsid w:val="00C60B32"/>
    <w:rsid w:val="00C6155F"/>
    <w:rsid w:val="00C75856"/>
    <w:rsid w:val="00C75BF9"/>
    <w:rsid w:val="00C76F65"/>
    <w:rsid w:val="00C80A5B"/>
    <w:rsid w:val="00C85017"/>
    <w:rsid w:val="00CA546A"/>
    <w:rsid w:val="00CB2559"/>
    <w:rsid w:val="00CB3884"/>
    <w:rsid w:val="00CB684F"/>
    <w:rsid w:val="00CC4070"/>
    <w:rsid w:val="00CC5D84"/>
    <w:rsid w:val="00CE02DD"/>
    <w:rsid w:val="00CE0947"/>
    <w:rsid w:val="00CE14B4"/>
    <w:rsid w:val="00CF26F9"/>
    <w:rsid w:val="00CF2793"/>
    <w:rsid w:val="00CF69E9"/>
    <w:rsid w:val="00D02471"/>
    <w:rsid w:val="00D06CF7"/>
    <w:rsid w:val="00D07EA8"/>
    <w:rsid w:val="00D10F02"/>
    <w:rsid w:val="00D11AB4"/>
    <w:rsid w:val="00D1401A"/>
    <w:rsid w:val="00D15723"/>
    <w:rsid w:val="00D235BA"/>
    <w:rsid w:val="00D26D9C"/>
    <w:rsid w:val="00D311E5"/>
    <w:rsid w:val="00D32EE6"/>
    <w:rsid w:val="00D36234"/>
    <w:rsid w:val="00D367E6"/>
    <w:rsid w:val="00D37937"/>
    <w:rsid w:val="00D44929"/>
    <w:rsid w:val="00D51E07"/>
    <w:rsid w:val="00D54313"/>
    <w:rsid w:val="00D55947"/>
    <w:rsid w:val="00D71781"/>
    <w:rsid w:val="00D73DA3"/>
    <w:rsid w:val="00D778D7"/>
    <w:rsid w:val="00D87333"/>
    <w:rsid w:val="00D953F1"/>
    <w:rsid w:val="00D96C2B"/>
    <w:rsid w:val="00D97946"/>
    <w:rsid w:val="00DA03E4"/>
    <w:rsid w:val="00DA298A"/>
    <w:rsid w:val="00DA4283"/>
    <w:rsid w:val="00DB3C04"/>
    <w:rsid w:val="00DB4C5F"/>
    <w:rsid w:val="00DB4DF0"/>
    <w:rsid w:val="00DB5553"/>
    <w:rsid w:val="00DB5919"/>
    <w:rsid w:val="00DC1AD3"/>
    <w:rsid w:val="00DC7E02"/>
    <w:rsid w:val="00DD4BD4"/>
    <w:rsid w:val="00DD644B"/>
    <w:rsid w:val="00DE3AC1"/>
    <w:rsid w:val="00DE60B3"/>
    <w:rsid w:val="00DF1E05"/>
    <w:rsid w:val="00E00A6E"/>
    <w:rsid w:val="00E01E1C"/>
    <w:rsid w:val="00E05AFB"/>
    <w:rsid w:val="00E06A91"/>
    <w:rsid w:val="00E06BB9"/>
    <w:rsid w:val="00E17831"/>
    <w:rsid w:val="00E212C6"/>
    <w:rsid w:val="00E21567"/>
    <w:rsid w:val="00E2308A"/>
    <w:rsid w:val="00E24CBC"/>
    <w:rsid w:val="00E26D0B"/>
    <w:rsid w:val="00E3517A"/>
    <w:rsid w:val="00E363B5"/>
    <w:rsid w:val="00E410A0"/>
    <w:rsid w:val="00E423C0"/>
    <w:rsid w:val="00E44DF3"/>
    <w:rsid w:val="00E4507A"/>
    <w:rsid w:val="00E50910"/>
    <w:rsid w:val="00E53BF8"/>
    <w:rsid w:val="00E60E5A"/>
    <w:rsid w:val="00E62BFD"/>
    <w:rsid w:val="00E6341C"/>
    <w:rsid w:val="00E67F1D"/>
    <w:rsid w:val="00E713DD"/>
    <w:rsid w:val="00E72D53"/>
    <w:rsid w:val="00E72EB5"/>
    <w:rsid w:val="00E92A0C"/>
    <w:rsid w:val="00EA02B0"/>
    <w:rsid w:val="00EA0C73"/>
    <w:rsid w:val="00EA4CCC"/>
    <w:rsid w:val="00EA51D0"/>
    <w:rsid w:val="00EA5D31"/>
    <w:rsid w:val="00EA657C"/>
    <w:rsid w:val="00EA6BFB"/>
    <w:rsid w:val="00EA7CAD"/>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573E"/>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5114F"/>
    <w:rsid w:val="00F607D7"/>
    <w:rsid w:val="00F64BAF"/>
    <w:rsid w:val="00F65AB9"/>
    <w:rsid w:val="00F70ECB"/>
    <w:rsid w:val="00F778E1"/>
    <w:rsid w:val="00F83354"/>
    <w:rsid w:val="00F91D8F"/>
    <w:rsid w:val="00F952CA"/>
    <w:rsid w:val="00F9624A"/>
    <w:rsid w:val="00FB6AAA"/>
    <w:rsid w:val="00FB6DC8"/>
    <w:rsid w:val="00FC682C"/>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155412858">
      <w:bodyDiv w:val="1"/>
      <w:marLeft w:val="0"/>
      <w:marRight w:val="0"/>
      <w:marTop w:val="0"/>
      <w:marBottom w:val="0"/>
      <w:divBdr>
        <w:top w:val="none" w:sz="0" w:space="0" w:color="auto"/>
        <w:left w:val="none" w:sz="0" w:space="0" w:color="auto"/>
        <w:bottom w:val="none" w:sz="0" w:space="0" w:color="auto"/>
        <w:right w:val="none" w:sz="0" w:space="0" w:color="auto"/>
      </w:divBdr>
    </w:div>
    <w:div w:id="154594987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872</Words>
  <Characters>4974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2025-05-30T19:45:00Z</cp:lastPrinted>
  <dcterms:created xsi:type="dcterms:W3CDTF">2025-06-19T16:43:00Z</dcterms:created>
  <dcterms:modified xsi:type="dcterms:W3CDTF">2025-06-19T16:43:00Z</dcterms:modified>
</cp:coreProperties>
</file>