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576F7" w14:textId="023B3575" w:rsidR="008000CF" w:rsidRDefault="00852F85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4E1CC47" w14:textId="77777777" w:rsidR="006D12E7" w:rsidRPr="00B47B13" w:rsidRDefault="006D12E7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</w:p>
    <w:p w14:paraId="4566A505" w14:textId="598BC5A7" w:rsidR="008000CF" w:rsidRPr="00B47B13" w:rsidRDefault="00852F85" w:rsidP="006D12E7">
      <w:pPr>
        <w:pStyle w:val="Title2"/>
        <w:suppressLineNumbers/>
        <w:tabs>
          <w:tab w:val="clear" w:pos="7776"/>
          <w:tab w:val="clear" w:pos="7848"/>
          <w:tab w:val="left" w:pos="7650"/>
        </w:tabs>
        <w:contextualSpacing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852F85">
        <w:rPr>
          <w:rFonts w:ascii="Book Antiqua" w:hAnsi="Book Antiqua"/>
          <w:vertAlign w:val="superscript"/>
          <w:lang w:val="es-ES_tradnl"/>
        </w:rPr>
        <w:t>m</w:t>
      </w:r>
      <w:r w:rsidR="008000CF" w:rsidRPr="00852F85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C91ABC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="00A66C39" w:rsidRPr="00852F85">
        <w:rPr>
          <w:rFonts w:ascii="Book Antiqua" w:hAnsi="Book Antiqua"/>
          <w:vertAlign w:val="superscript"/>
          <w:lang w:val="es-ES_tradnl"/>
        </w:rPr>
        <w:t>r</w:t>
      </w:r>
      <w:r w:rsidR="008000CF" w:rsidRPr="00852F85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0DD599DF" w14:textId="1DC86037" w:rsidR="008000CF" w:rsidRPr="00B47B13" w:rsidRDefault="008000CF" w:rsidP="006D12E7">
      <w:pPr>
        <w:pStyle w:val="Title2"/>
        <w:suppressLineNumbers/>
        <w:tabs>
          <w:tab w:val="clear" w:pos="7776"/>
        </w:tabs>
        <w:contextualSpacing/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proofErr w:type="gramStart"/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</w:t>
      </w:r>
      <w:r w:rsidRPr="00B47B13">
        <w:rPr>
          <w:rFonts w:ascii="Book Antiqua" w:hAnsi="Book Antiqua"/>
          <w:lang w:val="es-ES_tradnl"/>
        </w:rPr>
        <w:t>Ordinaria</w:t>
      </w:r>
      <w:proofErr w:type="gramEnd"/>
    </w:p>
    <w:p w14:paraId="567CA673" w14:textId="77777777" w:rsidR="008000CF" w:rsidRPr="00B47B13" w:rsidRDefault="008000CF" w:rsidP="006D12E7">
      <w:pPr>
        <w:suppressLineNumbers/>
        <w:spacing w:after="0" w:line="240" w:lineRule="auto"/>
        <w:contextualSpacing/>
        <w:rPr>
          <w:rFonts w:ascii="Book Antiqua" w:hAnsi="Book Antiqua"/>
          <w:lang w:val="es-ES_tradnl"/>
        </w:rPr>
      </w:pPr>
    </w:p>
    <w:p w14:paraId="070A6A97" w14:textId="77777777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5A7CA0B" w14:textId="77777777" w:rsidR="008000CF" w:rsidRPr="00453107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00FEE1C4" w14:textId="4EB728B7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B47B13">
        <w:rPr>
          <w:rFonts w:ascii="Book Antiqua" w:hAnsi="Book Antiqua"/>
          <w:b/>
          <w:sz w:val="52"/>
          <w:lang w:val="es-ES_tradnl"/>
        </w:rPr>
        <w:t>P. de la C.</w:t>
      </w:r>
      <w:r w:rsidR="00D56069">
        <w:rPr>
          <w:rFonts w:ascii="Book Antiqua" w:hAnsi="Book Antiqua"/>
          <w:b/>
          <w:sz w:val="52"/>
          <w:lang w:val="es-ES_tradnl"/>
        </w:rPr>
        <w:t xml:space="preserve"> 124</w:t>
      </w:r>
    </w:p>
    <w:p w14:paraId="4D27C08B" w14:textId="77777777" w:rsidR="008000CF" w:rsidRPr="00453107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09127203" w14:textId="63A1DDFA" w:rsidR="008000CF" w:rsidRPr="009A6D62" w:rsidRDefault="00D56069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3</w:t>
      </w:r>
      <w:r w:rsidR="008000CF" w:rsidRPr="009A6D62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852F85">
        <w:rPr>
          <w:rFonts w:ascii="Book Antiqua" w:hAnsi="Book Antiqua"/>
          <w:sz w:val="24"/>
          <w:szCs w:val="24"/>
          <w:lang w:val="es-ES_tradnl"/>
        </w:rPr>
        <w:t>ENER</w:t>
      </w:r>
      <w:r w:rsidR="00F77543">
        <w:rPr>
          <w:rFonts w:ascii="Book Antiqua" w:hAnsi="Book Antiqua"/>
          <w:sz w:val="24"/>
          <w:szCs w:val="24"/>
          <w:lang w:val="es-ES_tradnl"/>
        </w:rPr>
        <w:t>O</w:t>
      </w:r>
      <w:r w:rsidR="00A66C39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852F85">
        <w:rPr>
          <w:rFonts w:ascii="Book Antiqua" w:hAnsi="Book Antiqua"/>
          <w:sz w:val="24"/>
          <w:szCs w:val="24"/>
          <w:lang w:val="es-ES_tradnl"/>
        </w:rPr>
        <w:t>5</w:t>
      </w:r>
    </w:p>
    <w:p w14:paraId="23AC900B" w14:textId="77777777" w:rsidR="008000CF" w:rsidRPr="00B47B13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E1EBD41" w14:textId="77777777" w:rsidR="008000CF" w:rsidRPr="009A6D62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Presentado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6C4F367C" w14:textId="77777777" w:rsidR="008000CF" w:rsidRPr="00B47B13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35EA2504" w14:textId="23B2C051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78212E">
        <w:rPr>
          <w:rFonts w:ascii="Book Antiqua" w:hAnsi="Book Antiqua"/>
          <w:sz w:val="24"/>
          <w:szCs w:val="24"/>
          <w:lang w:val="es-ES_tradnl"/>
        </w:rPr>
        <w:t>la Comisión de Educación</w:t>
      </w:r>
    </w:p>
    <w:p w14:paraId="729AC891" w14:textId="77777777" w:rsidR="009A6D62" w:rsidRPr="009A6D62" w:rsidRDefault="009A6D62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70D52C5" w14:textId="77777777" w:rsidR="008000CF" w:rsidRPr="002A0C54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  <w:r w:rsidRPr="002A0C54">
        <w:rPr>
          <w:rFonts w:ascii="Book Antiqua" w:hAnsi="Book Antiqua"/>
          <w:b/>
          <w:sz w:val="24"/>
          <w:szCs w:val="24"/>
          <w:lang w:val="es-ES_tradnl"/>
        </w:rPr>
        <w:t>LEY</w:t>
      </w:r>
    </w:p>
    <w:p w14:paraId="152D1F38" w14:textId="77777777" w:rsidR="009A6D62" w:rsidRPr="005F225E" w:rsidRDefault="009A6D62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A141526" w14:textId="6798BDAC" w:rsidR="005A63D8" w:rsidRPr="00E139B2" w:rsidRDefault="003E5CD1" w:rsidP="0078212E">
      <w:pPr>
        <w:suppressLineNumbers/>
        <w:spacing w:before="100" w:beforeAutospacing="1" w:after="100" w:afterAutospacing="1" w:line="240" w:lineRule="auto"/>
        <w:ind w:left="567" w:hanging="567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enmendar 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 xml:space="preserve">la Ley 85-2018, según enmendada, conocida como </w:t>
      </w:r>
      <w:r w:rsidR="00C151BD" w:rsidRPr="00E139B2">
        <w:rPr>
          <w:rFonts w:ascii="Book Antiqua" w:hAnsi="Book Antiqua"/>
          <w:sz w:val="24"/>
          <w:szCs w:val="24"/>
          <w:lang w:val="es-ES"/>
        </w:rPr>
        <w:t>“Ley de Reforma Educativa de Puerto Rico”, en su</w:t>
      </w:r>
      <w:r w:rsidR="00B903D8" w:rsidRPr="00E139B2">
        <w:rPr>
          <w:rFonts w:ascii="Book Antiqua" w:hAnsi="Book Antiqua"/>
          <w:sz w:val="24"/>
          <w:szCs w:val="24"/>
          <w:lang w:val="es-PR"/>
        </w:rPr>
        <w:t xml:space="preserve"> Artículo 1.02(e)</w:t>
      </w:r>
      <w:r w:rsidR="002221A6" w:rsidRPr="00E139B2">
        <w:rPr>
          <w:rFonts w:ascii="Book Antiqua" w:hAnsi="Book Antiqua"/>
          <w:sz w:val="24"/>
          <w:szCs w:val="24"/>
          <w:lang w:val="es-PR"/>
        </w:rPr>
        <w:t>(2)</w:t>
      </w:r>
      <w:r w:rsidR="00EA2802" w:rsidRPr="00E139B2">
        <w:rPr>
          <w:rFonts w:ascii="Book Antiqua" w:hAnsi="Book Antiqua"/>
          <w:sz w:val="24"/>
          <w:szCs w:val="24"/>
          <w:lang w:val="es-PR"/>
        </w:rPr>
        <w:t xml:space="preserve">; 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enmendar su</w:t>
      </w:r>
      <w:r w:rsidR="00EA2802" w:rsidRPr="00E139B2">
        <w:rPr>
          <w:rFonts w:ascii="Book Antiqua" w:hAnsi="Book Antiqua"/>
          <w:sz w:val="24"/>
          <w:szCs w:val="24"/>
          <w:lang w:val="es-ES_tradnl"/>
        </w:rPr>
        <w:t xml:space="preserve"> Artículo 1.03, </w:t>
      </w:r>
      <w:r w:rsidR="00582E4A" w:rsidRPr="00E139B2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EA2802" w:rsidRPr="00E139B2">
        <w:rPr>
          <w:rFonts w:ascii="Book Antiqua" w:hAnsi="Book Antiqua"/>
          <w:sz w:val="24"/>
          <w:szCs w:val="24"/>
          <w:lang w:val="es-ES_tradnl"/>
        </w:rPr>
        <w:t xml:space="preserve">para añadir un nuevo inciso 17, y para renumerar los subsiguientes; </w:t>
      </w:r>
      <w:r w:rsidR="00EE2309" w:rsidRPr="00E139B2">
        <w:rPr>
          <w:rFonts w:ascii="Book Antiqua" w:hAnsi="Book Antiqua"/>
          <w:sz w:val="24"/>
          <w:szCs w:val="24"/>
          <w:lang w:val="es-ES_tradnl"/>
        </w:rPr>
        <w:t>enmendar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 xml:space="preserve"> su</w:t>
      </w:r>
      <w:r w:rsidR="00F15FF9" w:rsidRPr="00E139B2">
        <w:rPr>
          <w:rFonts w:ascii="Book Antiqua" w:hAnsi="Book Antiqua"/>
          <w:sz w:val="24"/>
          <w:szCs w:val="24"/>
          <w:lang w:val="es-ES_tradnl"/>
        </w:rPr>
        <w:t xml:space="preserve"> Artículo 2.04</w:t>
      </w:r>
      <w:r w:rsidR="00B903D8" w:rsidRPr="00E139B2">
        <w:rPr>
          <w:rFonts w:ascii="Book Antiqua" w:hAnsi="Book Antiqua"/>
          <w:sz w:val="24"/>
          <w:szCs w:val="24"/>
          <w:lang w:val="es-ES_tradnl"/>
        </w:rPr>
        <w:t>(b)(36)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; enmendar su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 xml:space="preserve"> Artículo 2.08, incisos (m) y (n), y añadir un nuevo inciso 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(</w:t>
      </w:r>
      <w:r w:rsidR="00C374F6">
        <w:rPr>
          <w:rFonts w:ascii="Book Antiqua" w:hAnsi="Book Antiqua"/>
          <w:sz w:val="24"/>
          <w:szCs w:val="24"/>
          <w:lang w:val="es-ES_tradnl"/>
        </w:rPr>
        <w:t>x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); enmendar el Artículo 2.1</w:t>
      </w:r>
      <w:r w:rsidR="00C374F6">
        <w:rPr>
          <w:rFonts w:ascii="Book Antiqua" w:hAnsi="Book Antiqua"/>
          <w:sz w:val="24"/>
          <w:szCs w:val="24"/>
          <w:lang w:val="es-ES_tradnl"/>
        </w:rPr>
        <w:t>2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(e)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 xml:space="preserve"> y (q</w:t>
      </w:r>
      <w:r w:rsidR="00582E4A" w:rsidRPr="00E139B2">
        <w:rPr>
          <w:rFonts w:ascii="Book Antiqua" w:hAnsi="Book Antiqua"/>
          <w:sz w:val="24"/>
          <w:szCs w:val="24"/>
          <w:lang w:val="es-ES_tradnl"/>
        </w:rPr>
        <w:t>)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(</w:t>
      </w:r>
      <w:r w:rsidR="00582E4A" w:rsidRPr="00E139B2">
        <w:rPr>
          <w:rFonts w:ascii="Book Antiqua" w:hAnsi="Book Antiqua"/>
          <w:sz w:val="24"/>
          <w:szCs w:val="24"/>
          <w:lang w:val="es-ES_tradnl"/>
        </w:rPr>
        <w:t>5); enmendar sus artículos 2.1</w:t>
      </w:r>
      <w:r w:rsidR="00C374F6">
        <w:rPr>
          <w:rFonts w:ascii="Book Antiqua" w:hAnsi="Book Antiqua"/>
          <w:sz w:val="24"/>
          <w:szCs w:val="24"/>
          <w:lang w:val="es-ES_tradnl"/>
        </w:rPr>
        <w:t>4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>(l), 3.0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1(a), 3.04, y 6.02; enmendar su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 xml:space="preserve"> Artículo 6.05 para añadir un inciso (o); </w:t>
      </w:r>
      <w:r w:rsidR="00582E4A" w:rsidRPr="00E139B2">
        <w:rPr>
          <w:rFonts w:ascii="Book Antiqua" w:hAnsi="Book Antiqua"/>
          <w:sz w:val="24"/>
          <w:szCs w:val="24"/>
          <w:lang w:val="es-ES_tradnl"/>
        </w:rPr>
        <w:t xml:space="preserve">y, 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>enmendar los a</w:t>
      </w:r>
      <w:r w:rsidR="00C151BD" w:rsidRPr="00E139B2">
        <w:rPr>
          <w:rFonts w:ascii="Book Antiqua" w:hAnsi="Book Antiqua"/>
          <w:sz w:val="24"/>
          <w:szCs w:val="24"/>
          <w:lang w:val="es-ES_tradnl"/>
        </w:rPr>
        <w:t>rtículos 9.02(g) y 11.01(a);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2459C" w:rsidRPr="00E139B2">
        <w:rPr>
          <w:rFonts w:ascii="Book Antiqua" w:hAnsi="Book Antiqua"/>
          <w:sz w:val="24"/>
          <w:szCs w:val="24"/>
          <w:lang w:val="es-ES"/>
        </w:rPr>
        <w:t xml:space="preserve">a los fines de establecer como parte de la política pública del sistema educativo la concientización sobre el edadismo, incentivar la erradicación del discrimen por edad, y establecer tanto los deberes como las responsabilidades de la comunidad escolar en torno al edadismo; </w:t>
      </w:r>
      <w:r w:rsidR="002C557A" w:rsidRPr="00E139B2">
        <w:rPr>
          <w:rFonts w:ascii="Book Antiqua" w:hAnsi="Book Antiqua"/>
          <w:sz w:val="24"/>
          <w:szCs w:val="24"/>
          <w:lang w:val="es-ES"/>
        </w:rPr>
        <w:t xml:space="preserve">definir el edadismo; </w:t>
      </w:r>
      <w:r w:rsidR="002C557A" w:rsidRPr="00E139B2">
        <w:rPr>
          <w:rFonts w:ascii="Book Antiqua" w:hAnsi="Book Antiqua"/>
          <w:sz w:val="24"/>
          <w:szCs w:val="24"/>
          <w:lang w:val="es-ES_tradnl"/>
        </w:rPr>
        <w:t xml:space="preserve">establecer </w:t>
      </w:r>
      <w:r w:rsidR="0059683B">
        <w:rPr>
          <w:rFonts w:ascii="Book Antiqua" w:hAnsi="Book Antiqua"/>
          <w:sz w:val="24"/>
          <w:szCs w:val="24"/>
          <w:lang w:val="es-ES_tradnl"/>
        </w:rPr>
        <w:t xml:space="preserve">dentro del </w:t>
      </w:r>
      <w:r w:rsidR="002C557A" w:rsidRPr="00E139B2">
        <w:rPr>
          <w:rFonts w:ascii="Book Antiqua" w:hAnsi="Book Antiqua"/>
          <w:sz w:val="24"/>
          <w:szCs w:val="24"/>
          <w:lang w:val="es-ES_tradnl"/>
        </w:rPr>
        <w:t xml:space="preserve">currículo </w:t>
      </w:r>
      <w:r w:rsidR="0059683B">
        <w:rPr>
          <w:rFonts w:ascii="Book Antiqua" w:hAnsi="Book Antiqua"/>
          <w:sz w:val="24"/>
          <w:szCs w:val="24"/>
          <w:lang w:val="es-ES_tradnl"/>
        </w:rPr>
        <w:t xml:space="preserve">general, actividades para concientizar </w:t>
      </w:r>
      <w:r w:rsidR="002C557A" w:rsidRPr="00E139B2">
        <w:rPr>
          <w:rFonts w:ascii="Book Antiqua" w:hAnsi="Book Antiqua"/>
          <w:sz w:val="24"/>
          <w:szCs w:val="24"/>
          <w:lang w:val="es-ES_tradnl"/>
        </w:rPr>
        <w:t xml:space="preserve">sobre el edadismo </w:t>
      </w:r>
      <w:r w:rsidR="0059683B">
        <w:rPr>
          <w:rFonts w:ascii="Book Antiqua" w:hAnsi="Book Antiqua"/>
          <w:sz w:val="24"/>
          <w:szCs w:val="24"/>
          <w:lang w:val="es-ES_tradnl"/>
        </w:rPr>
        <w:t>y</w:t>
      </w:r>
      <w:r w:rsidR="002C557A" w:rsidRPr="00E139B2">
        <w:rPr>
          <w:rFonts w:ascii="Book Antiqua" w:hAnsi="Book Antiqua"/>
          <w:sz w:val="24"/>
          <w:szCs w:val="24"/>
          <w:lang w:val="es-ES_tradnl"/>
        </w:rPr>
        <w:t xml:space="preserve"> la necesidad de erradicar cualquier tipo de discrimen, incluyendo el que surge por razón de edad; </w:t>
      </w:r>
      <w:r w:rsidR="00F2459C" w:rsidRPr="00E139B2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250B9667" w14:textId="77777777" w:rsidR="00186415" w:rsidRPr="00E139B2" w:rsidRDefault="00186415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895AF21" w14:textId="77777777" w:rsidR="008000CF" w:rsidRPr="00E139B2" w:rsidRDefault="008000CF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316C6A4B" w14:textId="77777777" w:rsidR="00186415" w:rsidRPr="00E139B2" w:rsidRDefault="00186415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45D96DC" w14:textId="3C4B9109" w:rsidR="00E265E4" w:rsidRPr="00E139B2" w:rsidRDefault="002C4FAD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E139B2">
        <w:rPr>
          <w:rFonts w:ascii="Book Antiqua" w:hAnsi="Book Antiqua"/>
          <w:sz w:val="24"/>
          <w:szCs w:val="24"/>
          <w:lang w:val="es-PR"/>
        </w:rPr>
        <w:t xml:space="preserve">La Organización de las Naciones Unidas, publicó en el </w:t>
      </w:r>
      <w:r w:rsidR="00EE2309" w:rsidRPr="00E139B2">
        <w:rPr>
          <w:rFonts w:ascii="Book Antiqua" w:hAnsi="Book Antiqua"/>
          <w:sz w:val="24"/>
          <w:szCs w:val="24"/>
          <w:lang w:val="es-PR"/>
        </w:rPr>
        <w:t xml:space="preserve">año </w:t>
      </w:r>
      <w:r w:rsidRPr="00E139B2">
        <w:rPr>
          <w:rFonts w:ascii="Book Antiqua" w:hAnsi="Book Antiqua"/>
          <w:sz w:val="24"/>
          <w:szCs w:val="24"/>
          <w:lang w:val="es-PR"/>
        </w:rPr>
        <w:t>2021, su “Informe Mundial sobre el Edadismo”</w:t>
      </w:r>
      <w:r w:rsidR="00FC1570" w:rsidRPr="00E139B2">
        <w:rPr>
          <w:rFonts w:ascii="Book Antiqua" w:hAnsi="Book Antiqua"/>
          <w:sz w:val="24"/>
          <w:szCs w:val="24"/>
          <w:lang w:val="es-PR"/>
        </w:rPr>
        <w:t xml:space="preserve"> (en adelante “Informe”)</w:t>
      </w:r>
      <w:r w:rsidR="007C2BE9" w:rsidRPr="00E139B2">
        <w:rPr>
          <w:rFonts w:ascii="Book Antiqua" w:hAnsi="Book Antiqua"/>
          <w:sz w:val="24"/>
          <w:szCs w:val="24"/>
          <w:lang w:val="es-PR"/>
        </w:rPr>
        <w:t xml:space="preserve">.  </w:t>
      </w:r>
      <w:r w:rsidR="00EE2309" w:rsidRPr="00E139B2">
        <w:rPr>
          <w:rFonts w:ascii="Book Antiqua" w:hAnsi="Book Antiqua"/>
          <w:sz w:val="24"/>
          <w:szCs w:val="24"/>
          <w:lang w:val="es-PR"/>
        </w:rPr>
        <w:t>En el mismo</w:t>
      </w:r>
      <w:r w:rsidR="00032A69" w:rsidRPr="00E139B2">
        <w:rPr>
          <w:rFonts w:ascii="Book Antiqua" w:hAnsi="Book Antiqua"/>
          <w:sz w:val="24"/>
          <w:szCs w:val="24"/>
          <w:lang w:val="es-PR"/>
        </w:rPr>
        <w:t xml:space="preserve"> indica que el edadismo surge “cuando la edad se utiliza para categorizar y dividir a las personas por atributos que ocasionan daño, desventaja o injusticia, y menoscaban la solidaridad intergeneracional”.  Define edadismo como “los estereotipos (cómo pensamos), los prejuicios (cómo </w:t>
      </w:r>
      <w:r w:rsidR="00032A69" w:rsidRPr="00E139B2">
        <w:rPr>
          <w:rFonts w:ascii="Book Antiqua" w:hAnsi="Book Antiqua"/>
          <w:sz w:val="24"/>
          <w:szCs w:val="24"/>
          <w:lang w:val="es-PR"/>
        </w:rPr>
        <w:lastRenderedPageBreak/>
        <w:t xml:space="preserve">sentimos) y la discriminación (cómo actuamos) hacia las personas en función de su edad”.  El edadismo puede ser institucional, interpersonal o </w:t>
      </w:r>
      <w:r w:rsidR="00190730" w:rsidRPr="00E139B2">
        <w:rPr>
          <w:rFonts w:ascii="Book Antiqua" w:hAnsi="Book Antiqua"/>
          <w:sz w:val="24"/>
          <w:szCs w:val="24"/>
          <w:lang w:val="es-PR"/>
        </w:rPr>
        <w:t>auto infligido</w:t>
      </w:r>
      <w:r w:rsidR="00032A69" w:rsidRPr="00E139B2">
        <w:rPr>
          <w:rFonts w:ascii="Book Antiqua" w:hAnsi="Book Antiqua"/>
          <w:sz w:val="24"/>
          <w:szCs w:val="24"/>
          <w:lang w:val="es-PR"/>
        </w:rPr>
        <w:t>.</w:t>
      </w:r>
      <w:r w:rsidR="00E265E4" w:rsidRPr="00E139B2">
        <w:rPr>
          <w:rStyle w:val="FootnoteReference"/>
          <w:rFonts w:ascii="Book Antiqua" w:hAnsi="Book Antiqua"/>
          <w:sz w:val="24"/>
          <w:szCs w:val="24"/>
          <w:lang w:val="es-PR"/>
        </w:rPr>
        <w:footnoteReference w:id="1"/>
      </w:r>
      <w:r w:rsidR="00032A69" w:rsidRPr="00E139B2">
        <w:rPr>
          <w:rFonts w:ascii="Book Antiqua" w:hAnsi="Book Antiqua"/>
          <w:sz w:val="24"/>
          <w:szCs w:val="24"/>
          <w:lang w:val="es-PR"/>
        </w:rPr>
        <w:t xml:space="preserve"> </w:t>
      </w:r>
      <w:r w:rsidR="007C2BE9" w:rsidRPr="00E139B2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3A07D4A5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160F8604" w14:textId="23EAA282" w:rsidR="002C4FAD" w:rsidRPr="00E139B2" w:rsidRDefault="00E265E4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E139B2">
        <w:rPr>
          <w:rFonts w:ascii="Book Antiqua" w:hAnsi="Book Antiqua"/>
          <w:sz w:val="24"/>
          <w:szCs w:val="24"/>
          <w:lang w:val="es-PR"/>
        </w:rPr>
        <w:t>El Informe</w:t>
      </w:r>
      <w:r w:rsidR="00032A69" w:rsidRPr="00E139B2">
        <w:rPr>
          <w:rFonts w:ascii="Book Antiqua" w:hAnsi="Book Antiqua"/>
          <w:sz w:val="24"/>
          <w:szCs w:val="24"/>
          <w:lang w:val="es-PR"/>
        </w:rPr>
        <w:t xml:space="preserve"> </w:t>
      </w:r>
      <w:r w:rsidRPr="00E139B2">
        <w:rPr>
          <w:rFonts w:ascii="Book Antiqua" w:hAnsi="Book Antiqua"/>
          <w:sz w:val="24"/>
          <w:szCs w:val="24"/>
          <w:lang w:val="es-PR"/>
        </w:rPr>
        <w:t>expresa</w:t>
      </w:r>
      <w:r w:rsidR="00032A69" w:rsidRPr="00E139B2">
        <w:rPr>
          <w:rFonts w:ascii="Book Antiqua" w:hAnsi="Book Antiqua"/>
          <w:sz w:val="24"/>
          <w:szCs w:val="24"/>
          <w:lang w:val="es-PR"/>
        </w:rPr>
        <w:t>:</w:t>
      </w:r>
    </w:p>
    <w:p w14:paraId="7B691A4F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0E729E2B" w14:textId="5AC67205" w:rsidR="00032A69" w:rsidRPr="00E139B2" w:rsidRDefault="00032A69" w:rsidP="00E139B2">
      <w:pPr>
        <w:suppressLineNumbers/>
        <w:spacing w:before="100" w:beforeAutospacing="1" w:after="100" w:afterAutospacing="1" w:line="240" w:lineRule="auto"/>
        <w:ind w:left="720"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El edadismo institucional se refiere a las leyes, reglas, normas sociales, políticas y prácticas de las instituciones que restringen injustamente las oportunidades y perjudican sistemáticamente a las personas </w:t>
      </w:r>
      <w:proofErr w:type="gramStart"/>
      <w:r w:rsidRPr="00E139B2">
        <w:rPr>
          <w:rFonts w:ascii="Book Antiqua" w:hAnsi="Book Antiqua"/>
          <w:sz w:val="24"/>
          <w:szCs w:val="24"/>
          <w:lang w:val="es-ES_tradnl"/>
        </w:rPr>
        <w:t>en razón de</w:t>
      </w:r>
      <w:proofErr w:type="gramEnd"/>
      <w:r w:rsidRPr="00E139B2">
        <w:rPr>
          <w:rFonts w:ascii="Book Antiqua" w:hAnsi="Book Antiqua"/>
          <w:sz w:val="24"/>
          <w:szCs w:val="24"/>
          <w:lang w:val="es-ES_tradnl"/>
        </w:rPr>
        <w:t xml:space="preserve"> su edad.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El edadismo interpersonal surge en las interacciones entre dos o más personas, mientras que el edadismo autoinfligido se produce cuando se interioriza el edadismo y se vuelve contra uno mismo</w:t>
      </w:r>
      <w:r w:rsidR="009C26C8" w:rsidRPr="00E139B2">
        <w:rPr>
          <w:rFonts w:ascii="Book Antiqua" w:hAnsi="Book Antiqua"/>
          <w:sz w:val="24"/>
          <w:szCs w:val="24"/>
          <w:lang w:val="es-ES_tradnl"/>
        </w:rPr>
        <w:t>.</w:t>
      </w:r>
      <w:r w:rsidR="008A29BC" w:rsidRPr="00E139B2">
        <w:rPr>
          <w:rFonts w:ascii="Book Antiqua" w:hAnsi="Book Antiqua"/>
          <w:sz w:val="24"/>
          <w:szCs w:val="24"/>
          <w:lang w:val="es-PR"/>
        </w:rPr>
        <w:t xml:space="preserve"> (Organización Mundial de la Salud, 2021)</w:t>
      </w:r>
    </w:p>
    <w:p w14:paraId="35D390EE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51B969B8" w14:textId="59BCAA06" w:rsidR="00032A69" w:rsidRPr="00E139B2" w:rsidRDefault="00032A69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E139B2">
        <w:rPr>
          <w:rFonts w:ascii="Book Antiqua" w:hAnsi="Book Antiqua"/>
          <w:sz w:val="24"/>
          <w:szCs w:val="24"/>
          <w:lang w:val="es-PR"/>
        </w:rPr>
        <w:t>Un aspecto importante d</w:t>
      </w:r>
      <w:r w:rsidR="00EE2309" w:rsidRPr="00E139B2">
        <w:rPr>
          <w:rFonts w:ascii="Book Antiqua" w:hAnsi="Book Antiqua"/>
          <w:sz w:val="24"/>
          <w:szCs w:val="24"/>
          <w:lang w:val="es-PR"/>
        </w:rPr>
        <w:t xml:space="preserve">el </w:t>
      </w:r>
      <w:r w:rsidR="00E265E4" w:rsidRPr="00E139B2">
        <w:rPr>
          <w:rFonts w:ascii="Book Antiqua" w:hAnsi="Book Antiqua"/>
          <w:sz w:val="24"/>
          <w:szCs w:val="24"/>
          <w:lang w:val="es-PR"/>
        </w:rPr>
        <w:t>I</w:t>
      </w:r>
      <w:r w:rsidR="00EE2309" w:rsidRPr="00E139B2">
        <w:rPr>
          <w:rFonts w:ascii="Book Antiqua" w:hAnsi="Book Antiqua"/>
          <w:sz w:val="24"/>
          <w:szCs w:val="24"/>
          <w:lang w:val="es-PR"/>
        </w:rPr>
        <w:t>nforme de las Naciones Unida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s es que señala que el edadismo se inicia en la infancia y se refuerza con el tiempo.  Expresa, además, </w:t>
      </w:r>
      <w:r w:rsidR="00190730" w:rsidRPr="00E139B2">
        <w:rPr>
          <w:rFonts w:ascii="Book Antiqua" w:hAnsi="Book Antiqua"/>
          <w:sz w:val="24"/>
          <w:szCs w:val="24"/>
          <w:lang w:val="es-PR"/>
        </w:rPr>
        <w:t>que,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 a nivel mundial, una de cada dos personas son </w:t>
      </w:r>
      <w:proofErr w:type="spellStart"/>
      <w:r w:rsidRPr="00E139B2">
        <w:rPr>
          <w:rFonts w:ascii="Book Antiqua" w:hAnsi="Book Antiqua"/>
          <w:sz w:val="24"/>
          <w:szCs w:val="24"/>
          <w:lang w:val="es-PR"/>
        </w:rPr>
        <w:t>edadistas</w:t>
      </w:r>
      <w:proofErr w:type="spellEnd"/>
      <w:r w:rsidRPr="00E139B2">
        <w:rPr>
          <w:rFonts w:ascii="Book Antiqua" w:hAnsi="Book Antiqua"/>
          <w:sz w:val="24"/>
          <w:szCs w:val="24"/>
          <w:lang w:val="es-PR"/>
        </w:rPr>
        <w:t xml:space="preserve"> contra las personas mayores.</w:t>
      </w:r>
      <w:r w:rsidR="008A29BC" w:rsidRPr="00E139B2">
        <w:rPr>
          <w:rStyle w:val="FootnoteReference"/>
          <w:rFonts w:ascii="Book Antiqua" w:hAnsi="Book Antiqua"/>
          <w:sz w:val="24"/>
          <w:szCs w:val="24"/>
          <w:lang w:val="es-ES_tradnl"/>
        </w:rPr>
        <w:t xml:space="preserve"> </w:t>
      </w:r>
      <w:r w:rsidR="008A29BC" w:rsidRPr="00E139B2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2"/>
      </w:r>
      <w:r w:rsidR="00681D7D" w:rsidRPr="00E139B2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ED38B62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41F3EBFF" w14:textId="16C15B39" w:rsidR="007B1F61" w:rsidRPr="00E139B2" w:rsidRDefault="00032A69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PR"/>
        </w:rPr>
        <w:t>El edadismo tiene graves consecuencias tanto para la salud y el bienestar, como para los der</w:t>
      </w:r>
      <w:r w:rsidR="00B81FC3" w:rsidRPr="00E139B2">
        <w:rPr>
          <w:rFonts w:ascii="Book Antiqua" w:hAnsi="Book Antiqua"/>
          <w:sz w:val="24"/>
          <w:szCs w:val="24"/>
          <w:lang w:val="es-PR"/>
        </w:rPr>
        <w:t xml:space="preserve">echos humanos de las personas.  </w:t>
      </w:r>
      <w:r w:rsidR="008A29BC" w:rsidRPr="00E139B2">
        <w:rPr>
          <w:rFonts w:ascii="Book Antiqua" w:hAnsi="Book Antiqua"/>
          <w:sz w:val="24"/>
          <w:szCs w:val="24"/>
          <w:lang w:val="es-PR"/>
        </w:rPr>
        <w:t>Concluye el I</w:t>
      </w:r>
      <w:r w:rsidRPr="00E139B2">
        <w:rPr>
          <w:rFonts w:ascii="Book Antiqua" w:hAnsi="Book Antiqua"/>
          <w:sz w:val="24"/>
          <w:szCs w:val="24"/>
          <w:lang w:val="es-PR"/>
        </w:rPr>
        <w:t>nforme de las Naciones Unidas, que el edadismo “</w:t>
      </w:r>
      <w:r w:rsidRPr="00E139B2">
        <w:rPr>
          <w:rFonts w:ascii="Book Antiqua" w:hAnsi="Book Antiqua"/>
          <w:sz w:val="24"/>
          <w:szCs w:val="24"/>
          <w:lang w:val="es-ES_tradnl"/>
        </w:rPr>
        <w:t>contribuye a la pobreza y la inseguridad económica de las personas en la vejez, y en una estimación reciente se demuestra que tiene un costo para la sociedad d</w:t>
      </w:r>
      <w:r w:rsidR="00FC1570" w:rsidRPr="00E139B2">
        <w:rPr>
          <w:rFonts w:ascii="Book Antiqua" w:hAnsi="Book Antiqua"/>
          <w:sz w:val="24"/>
          <w:szCs w:val="24"/>
          <w:lang w:val="es-ES_tradnl"/>
        </w:rPr>
        <w:t>e miles de millones de dólares”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A29BC" w:rsidRPr="00E139B2">
        <w:rPr>
          <w:rFonts w:ascii="Book Antiqua" w:hAnsi="Book Antiqua"/>
          <w:sz w:val="24"/>
          <w:szCs w:val="24"/>
          <w:lang w:val="es-PR"/>
        </w:rPr>
        <w:t>(Organización Mundial de la Salud, 2021)</w:t>
      </w:r>
      <w:r w:rsidR="008A29BC" w:rsidRPr="00E139B2">
        <w:rPr>
          <w:rFonts w:ascii="Book Antiqua" w:hAnsi="Book Antiqua"/>
          <w:sz w:val="24"/>
          <w:szCs w:val="24"/>
          <w:lang w:val="es-ES_tradnl"/>
        </w:rPr>
        <w:t>.</w:t>
      </w:r>
    </w:p>
    <w:p w14:paraId="2C4FE061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BA1CF7F" w14:textId="7584E8D9" w:rsidR="00C3511B" w:rsidRPr="00E139B2" w:rsidRDefault="00C3511B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>Como parte de las estrategias identificadas para trabajar con la reducción del edadismo</w:t>
      </w:r>
      <w:r w:rsidR="00EE2309" w:rsidRPr="00E139B2">
        <w:rPr>
          <w:rFonts w:ascii="Book Antiqua" w:hAnsi="Book Antiqua"/>
          <w:sz w:val="24"/>
          <w:szCs w:val="24"/>
          <w:lang w:val="es-ES_tradnl"/>
        </w:rPr>
        <w:t>,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se encuentran las intervenciones educativas.</w:t>
      </w:r>
      <w:r w:rsidR="007B1F61" w:rsidRPr="00E139B2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FC1570" w:rsidRPr="00E139B2">
        <w:rPr>
          <w:rFonts w:ascii="Book Antiqua" w:hAnsi="Book Antiqua"/>
          <w:sz w:val="24"/>
          <w:szCs w:val="24"/>
          <w:lang w:val="es-ES_tradnl"/>
        </w:rPr>
        <w:t>Expresa el Informe que l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as actividades educativas ayudan a mejorar la empatía, disipar las ideas erróneas sobre los distintos grupos de edad y 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 xml:space="preserve">a </w:t>
      </w:r>
      <w:r w:rsidRPr="00E139B2">
        <w:rPr>
          <w:rFonts w:ascii="Book Antiqua" w:hAnsi="Book Antiqua"/>
          <w:sz w:val="24"/>
          <w:szCs w:val="24"/>
          <w:lang w:val="es-ES_tradnl"/>
        </w:rPr>
        <w:t>reducir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 xml:space="preserve">, tanto 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los prejuicios 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>como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la discriminación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>,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al proporcionar información precisa y ejemplos para contrarrestar los estereotipos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B81FC3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C3F16" w:rsidRPr="00E139B2">
        <w:rPr>
          <w:rFonts w:ascii="Book Antiqua" w:hAnsi="Book Antiqua"/>
          <w:sz w:val="24"/>
          <w:szCs w:val="24"/>
          <w:lang w:val="es-ES_tradnl"/>
        </w:rPr>
        <w:t>Estas intervenciones educativas para reducir el edadismo deben incluirse en todos los niveles y tipos de educación, desde la escuela primaria hasta la universidad, y en contextos educativos formales y no formales</w:t>
      </w:r>
      <w:r w:rsidRPr="00E139B2">
        <w:rPr>
          <w:rFonts w:ascii="Book Antiqua" w:hAnsi="Book Antiqua"/>
          <w:sz w:val="24"/>
          <w:szCs w:val="24"/>
          <w:lang w:val="es-ES_tradnl"/>
        </w:rPr>
        <w:t>.</w:t>
      </w:r>
      <w:r w:rsidR="008A29BC" w:rsidRPr="00E139B2">
        <w:rPr>
          <w:rStyle w:val="FootnoteReference"/>
          <w:rFonts w:ascii="Book Antiqua" w:hAnsi="Book Antiqua"/>
          <w:sz w:val="24"/>
          <w:szCs w:val="24"/>
          <w:lang w:val="es-ES_tradnl"/>
        </w:rPr>
        <w:t xml:space="preserve"> </w:t>
      </w:r>
      <w:r w:rsidR="008A29BC" w:rsidRPr="00E139B2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3"/>
      </w:r>
      <w:r w:rsidR="00EC3F16" w:rsidRPr="00E139B2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6D19B96B" w14:textId="77777777" w:rsidR="008A29BC" w:rsidRPr="00E139B2" w:rsidRDefault="008A29BC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CE696D7" w14:textId="5C086353" w:rsidR="00357047" w:rsidRPr="00E139B2" w:rsidRDefault="00357047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En la </w:t>
      </w:r>
      <w:r w:rsidR="00C51755">
        <w:rPr>
          <w:rFonts w:ascii="Book Antiqua" w:hAnsi="Book Antiqua"/>
          <w:sz w:val="24"/>
          <w:szCs w:val="24"/>
          <w:lang w:val="es-ES_tradnl"/>
        </w:rPr>
        <w:t xml:space="preserve">mencionada </w:t>
      </w:r>
      <w:r w:rsidRPr="00E139B2">
        <w:rPr>
          <w:rFonts w:ascii="Book Antiqua" w:hAnsi="Book Antiqua"/>
          <w:sz w:val="24"/>
          <w:szCs w:val="24"/>
          <w:lang w:val="es-ES_tradnl"/>
        </w:rPr>
        <w:t>publicación de la Organización Mundial de la Salud sobre el edadismo</w:t>
      </w:r>
      <w:r w:rsidR="007D57C9" w:rsidRPr="00E139B2">
        <w:rPr>
          <w:rFonts w:ascii="Book Antiqua" w:hAnsi="Book Antiqua"/>
          <w:sz w:val="24"/>
          <w:szCs w:val="24"/>
          <w:lang w:val="es-ES_tradnl"/>
        </w:rPr>
        <w:t>, señalan:</w:t>
      </w:r>
    </w:p>
    <w:p w14:paraId="62DE9EFF" w14:textId="31BC7AF1" w:rsidR="007D57C9" w:rsidRDefault="007D57C9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 w:cs="Arial"/>
          <w:lang w:val="es-ES_tradnl"/>
        </w:rPr>
      </w:pPr>
      <w:r w:rsidRPr="00E139B2">
        <w:rPr>
          <w:rFonts w:ascii="Book Antiqua" w:hAnsi="Book Antiqua" w:cs="Arial"/>
          <w:lang w:val="es-ES_tradnl"/>
        </w:rPr>
        <w:t xml:space="preserve">El edadismo contra las personas </w:t>
      </w:r>
      <w:proofErr w:type="gramStart"/>
      <w:r w:rsidRPr="00E139B2">
        <w:rPr>
          <w:rFonts w:ascii="Book Antiqua" w:hAnsi="Book Antiqua" w:cs="Arial"/>
          <w:lang w:val="es-ES_tradnl"/>
        </w:rPr>
        <w:t>más jóvenes y más mayores</w:t>
      </w:r>
      <w:proofErr w:type="gramEnd"/>
      <w:r w:rsidRPr="00E139B2">
        <w:rPr>
          <w:rFonts w:ascii="Book Antiqua" w:hAnsi="Book Antiqua" w:cs="Arial"/>
          <w:lang w:val="es-ES_tradnl"/>
        </w:rPr>
        <w:t xml:space="preserve"> ocurre con frecuencia, no está reconocido, no se lucha contra él y tiene consecuencias de largo alcance para nuestra economía y sociedad», dijo </w:t>
      </w:r>
      <w:proofErr w:type="spellStart"/>
      <w:r w:rsidRPr="00E139B2">
        <w:rPr>
          <w:rFonts w:ascii="Book Antiqua" w:hAnsi="Book Antiqua" w:cs="Arial"/>
          <w:lang w:val="es-ES_tradnl"/>
        </w:rPr>
        <w:t>Maria</w:t>
      </w:r>
      <w:proofErr w:type="spellEnd"/>
      <w:r w:rsidRPr="00E139B2">
        <w:rPr>
          <w:rFonts w:ascii="Book Antiqua" w:hAnsi="Book Antiqua" w:cs="Arial"/>
          <w:lang w:val="es-ES_tradnl"/>
        </w:rPr>
        <w:t xml:space="preserve">-Francesca </w:t>
      </w:r>
      <w:proofErr w:type="spellStart"/>
      <w:r w:rsidRPr="00E139B2">
        <w:rPr>
          <w:rFonts w:ascii="Book Antiqua" w:hAnsi="Book Antiqua" w:cs="Arial"/>
          <w:lang w:val="es-ES_tradnl"/>
        </w:rPr>
        <w:t>Spatolisano</w:t>
      </w:r>
      <w:proofErr w:type="spellEnd"/>
      <w:r w:rsidRPr="00E139B2">
        <w:rPr>
          <w:rFonts w:ascii="Book Antiqua" w:hAnsi="Book Antiqua" w:cs="Arial"/>
          <w:lang w:val="es-ES_tradnl"/>
        </w:rPr>
        <w:t xml:space="preserve">, Subsecretaria General de Coordinación de Políticas y Asuntos Interinstitucionales </w:t>
      </w:r>
      <w:r w:rsidRPr="00E139B2">
        <w:rPr>
          <w:rFonts w:ascii="Book Antiqua" w:hAnsi="Book Antiqua" w:cs="Arial"/>
          <w:lang w:val="es-ES_tradnl"/>
        </w:rPr>
        <w:lastRenderedPageBreak/>
        <w:t>del Departamento de Asuntos Económicos y Sociales.</w:t>
      </w:r>
      <w:r w:rsidR="007C2BE9" w:rsidRPr="00E139B2">
        <w:rPr>
          <w:rFonts w:ascii="Book Antiqua" w:hAnsi="Book Antiqua" w:cs="Arial"/>
          <w:lang w:val="es-ES_tradnl"/>
        </w:rPr>
        <w:t xml:space="preserve"> </w:t>
      </w:r>
      <w:r w:rsidRPr="00E139B2">
        <w:rPr>
          <w:rFonts w:ascii="Book Antiqua" w:hAnsi="Book Antiqua" w:cs="Arial"/>
          <w:lang w:val="es-ES_tradnl"/>
        </w:rPr>
        <w:t xml:space="preserve"> «Juntos podemos evitar este problema. </w:t>
      </w:r>
      <w:r w:rsidR="00B81FC3" w:rsidRPr="00E139B2">
        <w:rPr>
          <w:rFonts w:ascii="Book Antiqua" w:hAnsi="Book Antiqua" w:cs="Arial"/>
          <w:lang w:val="es-ES_tradnl"/>
        </w:rPr>
        <w:t xml:space="preserve"> </w:t>
      </w:r>
      <w:r w:rsidRPr="00E139B2">
        <w:rPr>
          <w:rFonts w:ascii="Book Antiqua" w:hAnsi="Book Antiqua" w:cs="Arial"/>
          <w:lang w:val="es-ES_tradnl"/>
        </w:rPr>
        <w:t>Únanse al movimiento y luchen contra el edadismo».  </w:t>
      </w:r>
    </w:p>
    <w:p w14:paraId="26C53B61" w14:textId="77777777" w:rsidR="00AE6765" w:rsidRPr="00E139B2" w:rsidRDefault="00AE6765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11868BE9" w14:textId="04816D8A" w:rsidR="007D57C9" w:rsidRPr="00E139B2" w:rsidRDefault="007D57C9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 w:cs="Arial"/>
          <w:lang w:val="es-ES_tradnl"/>
        </w:rPr>
      </w:pPr>
      <w:r w:rsidRPr="00E139B2">
        <w:rPr>
          <w:rFonts w:ascii="Book Antiqua" w:hAnsi="Book Antiqua" w:cs="Arial"/>
          <w:lang w:val="es-ES_tradnl"/>
        </w:rPr>
        <w:t>El edadismo tiene consecuencias graves y amplias para la salud y el bienestar de las personas.</w:t>
      </w:r>
      <w:r w:rsidR="007C2BE9" w:rsidRPr="00E139B2">
        <w:rPr>
          <w:rFonts w:ascii="Book Antiqua" w:hAnsi="Book Antiqua" w:cs="Arial"/>
          <w:lang w:val="es-ES_tradnl"/>
        </w:rPr>
        <w:t xml:space="preserve"> </w:t>
      </w:r>
      <w:r w:rsidRPr="00E139B2">
        <w:rPr>
          <w:rFonts w:ascii="Book Antiqua" w:hAnsi="Book Antiqua" w:cs="Arial"/>
          <w:lang w:val="es-ES_tradnl"/>
        </w:rPr>
        <w:t xml:space="preserve"> Entre las personas mayores, el edadismo se asocia con una peor salud física y mental, un mayor aislamiento social y soledad, una mayor inseguridad financiera, una menor calidad de vida y unas mayores tasas de muertes prematuras.</w:t>
      </w:r>
      <w:r w:rsidR="00B81FC3" w:rsidRPr="00E139B2">
        <w:rPr>
          <w:rFonts w:ascii="Book Antiqua" w:hAnsi="Book Antiqua" w:cs="Arial"/>
          <w:lang w:val="es-ES_tradnl"/>
        </w:rPr>
        <w:t xml:space="preserve"> </w:t>
      </w:r>
      <w:r w:rsidRPr="00E139B2">
        <w:rPr>
          <w:rFonts w:ascii="Book Antiqua" w:hAnsi="Book Antiqua" w:cs="Arial"/>
          <w:lang w:val="es-ES_tradnl"/>
        </w:rPr>
        <w:t xml:space="preserve"> Se calcula que 6,3 millones de casos de depresión en todo el mundo son atribuibles al edadismo. </w:t>
      </w:r>
      <w:r w:rsidR="007C2BE9" w:rsidRPr="00E139B2">
        <w:rPr>
          <w:rFonts w:ascii="Book Antiqua" w:hAnsi="Book Antiqua" w:cs="Arial"/>
          <w:lang w:val="es-ES_tradnl"/>
        </w:rPr>
        <w:t xml:space="preserve"> </w:t>
      </w:r>
      <w:r w:rsidRPr="00E139B2">
        <w:rPr>
          <w:rFonts w:ascii="Book Antiqua" w:hAnsi="Book Antiqua" w:cs="Arial"/>
          <w:lang w:val="es-ES_tradnl"/>
        </w:rPr>
        <w:t>El problema se entremezcla con otras formas de prejuicios y desventajas, como las relacionadas con el sexo, la raza y la discapacidad, lo que tiene un efecto negativo sobre la salud y el bienestar de la población. </w:t>
      </w:r>
      <w:r w:rsidR="00C51755" w:rsidRPr="00E139B2">
        <w:rPr>
          <w:rFonts w:ascii="Book Antiqua" w:hAnsi="Book Antiqua"/>
          <w:lang w:val="es-PR"/>
        </w:rPr>
        <w:t>(Organización Mundial de la Salud, 2021)</w:t>
      </w:r>
    </w:p>
    <w:p w14:paraId="606D2EF9" w14:textId="77777777" w:rsidR="00C51755" w:rsidRDefault="00C51755" w:rsidP="00C51755">
      <w:pPr>
        <w:pStyle w:val="NormalWeb"/>
        <w:suppressLineNumbers/>
        <w:ind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35D284C7" w14:textId="1E96176D" w:rsidR="003836A5" w:rsidRPr="00E139B2" w:rsidRDefault="00AE6765" w:rsidP="00C51755">
      <w:pPr>
        <w:pStyle w:val="NormalWeb"/>
        <w:suppressLineNumbers/>
        <w:ind w:firstLine="360"/>
        <w:contextualSpacing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En el I</w:t>
      </w:r>
      <w:r w:rsidR="003836A5" w:rsidRPr="00E139B2">
        <w:rPr>
          <w:rFonts w:ascii="Book Antiqua" w:hAnsi="Book Antiqua" w:cs="Arial"/>
          <w:lang w:val="es-ES_tradnl"/>
        </w:rPr>
        <w:t xml:space="preserve">nforme se señala que </w:t>
      </w:r>
      <w:r w:rsidR="00C51755">
        <w:rPr>
          <w:rFonts w:ascii="Book Antiqua" w:hAnsi="Book Antiqua" w:cs="Arial"/>
          <w:lang w:val="es-ES_tradnl"/>
        </w:rPr>
        <w:t xml:space="preserve">hay varios acercamientos para trabajar en la erradicación del edadismo.  Entre éstas </w:t>
      </w:r>
      <w:r>
        <w:rPr>
          <w:rFonts w:ascii="Book Antiqua" w:hAnsi="Book Antiqua" w:cs="Arial"/>
          <w:lang w:val="es-ES_tradnl"/>
        </w:rPr>
        <w:t>establecen</w:t>
      </w:r>
      <w:r w:rsidR="00C51755">
        <w:rPr>
          <w:rFonts w:ascii="Book Antiqua" w:hAnsi="Book Antiqua" w:cs="Arial"/>
          <w:lang w:val="es-ES_tradnl"/>
        </w:rPr>
        <w:t xml:space="preserve"> </w:t>
      </w:r>
      <w:r w:rsidR="003836A5" w:rsidRPr="00E139B2">
        <w:rPr>
          <w:rFonts w:ascii="Book Antiqua" w:hAnsi="Book Antiqua" w:cs="Arial"/>
          <w:lang w:val="es-ES_tradnl"/>
        </w:rPr>
        <w:t>las políticas y leyes contra el edadismo, las actividades educativas en las que se mejora la empatía y se combaten ideas erróneas</w:t>
      </w:r>
      <w:r w:rsidR="00C51755">
        <w:rPr>
          <w:rFonts w:ascii="Book Antiqua" w:hAnsi="Book Antiqua" w:cs="Arial"/>
          <w:lang w:val="es-ES_tradnl"/>
        </w:rPr>
        <w:t xml:space="preserve"> sobre la edad, así como</w:t>
      </w:r>
      <w:r w:rsidR="003836A5" w:rsidRPr="00E139B2">
        <w:rPr>
          <w:rFonts w:ascii="Book Antiqua" w:hAnsi="Book Antiqua" w:cs="Arial"/>
          <w:lang w:val="es-ES_tradnl"/>
        </w:rPr>
        <w:t xml:space="preserve"> las actividades intergeneracionales para reducir prejuicios</w:t>
      </w:r>
      <w:r w:rsidR="00C51755">
        <w:rPr>
          <w:rFonts w:ascii="Book Antiqua" w:hAnsi="Book Antiqua" w:cs="Arial"/>
          <w:lang w:val="es-ES_tradnl"/>
        </w:rPr>
        <w:t>,</w:t>
      </w:r>
      <w:r w:rsidR="003836A5" w:rsidRPr="00E139B2">
        <w:rPr>
          <w:rFonts w:ascii="Book Antiqua" w:hAnsi="Book Antiqua" w:cs="Arial"/>
          <w:lang w:val="es-ES_tradnl"/>
        </w:rPr>
        <w:t xml:space="preserve"> </w:t>
      </w:r>
      <w:r>
        <w:rPr>
          <w:rFonts w:ascii="Book Antiqua" w:hAnsi="Book Antiqua" w:cs="Arial"/>
          <w:lang w:val="es-ES_tradnl"/>
        </w:rPr>
        <w:t xml:space="preserve">todas estas </w:t>
      </w:r>
      <w:r w:rsidR="003836A5" w:rsidRPr="00E139B2">
        <w:rPr>
          <w:rFonts w:ascii="Book Antiqua" w:hAnsi="Book Antiqua" w:cs="Arial"/>
          <w:lang w:val="es-ES_tradnl"/>
        </w:rPr>
        <w:t>ayudan a reducir el problema del edadismo.</w:t>
      </w:r>
      <w:r w:rsidR="00681D7D" w:rsidRPr="00E139B2">
        <w:rPr>
          <w:rFonts w:ascii="Book Antiqua" w:hAnsi="Book Antiqua" w:cs="Arial"/>
          <w:lang w:val="es-ES_tradnl"/>
        </w:rPr>
        <w:t xml:space="preserve"> </w:t>
      </w:r>
    </w:p>
    <w:p w14:paraId="259488AD" w14:textId="77777777" w:rsidR="00193C9F" w:rsidRPr="00E139B2" w:rsidRDefault="00193C9F" w:rsidP="00E139B2">
      <w:pPr>
        <w:pStyle w:val="NormalWeb"/>
        <w:suppressLineNumbers/>
        <w:ind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6525F602" w14:textId="28CB61C9" w:rsidR="003836A5" w:rsidRPr="00E139B2" w:rsidRDefault="00612BE2" w:rsidP="00E139B2">
      <w:pPr>
        <w:pStyle w:val="NormalWeb"/>
        <w:suppressLineNumbers/>
        <w:ind w:firstLine="360"/>
        <w:contextualSpacing/>
        <w:jc w:val="both"/>
        <w:rPr>
          <w:rFonts w:ascii="Book Antiqua" w:hAnsi="Book Antiqua" w:cs="Arial"/>
          <w:lang w:val="es-ES_tradnl"/>
        </w:rPr>
      </w:pPr>
      <w:r w:rsidRPr="00E139B2">
        <w:rPr>
          <w:rFonts w:ascii="Book Antiqua" w:hAnsi="Book Antiqua" w:cs="Arial"/>
          <w:lang w:val="es-ES_tradnl"/>
        </w:rPr>
        <w:t xml:space="preserve">En el Artículo </w:t>
      </w:r>
      <w:r w:rsidR="006945BF" w:rsidRPr="00E139B2">
        <w:rPr>
          <w:rFonts w:ascii="Book Antiqua" w:hAnsi="Book Antiqua" w:cs="Arial"/>
          <w:lang w:val="es-ES_tradnl"/>
        </w:rPr>
        <w:t xml:space="preserve">de las Naciones Unidas </w:t>
      </w:r>
      <w:r w:rsidR="00C51755">
        <w:rPr>
          <w:rFonts w:ascii="Book Antiqua" w:hAnsi="Book Antiqua" w:cs="Arial"/>
          <w:lang w:val="es-ES_tradnl"/>
        </w:rPr>
        <w:t>sobre “Eliminemos el e</w:t>
      </w:r>
      <w:r w:rsidRPr="00E139B2">
        <w:rPr>
          <w:rFonts w:ascii="Book Antiqua" w:hAnsi="Book Antiqua" w:cs="Arial"/>
          <w:lang w:val="es-ES_tradnl"/>
        </w:rPr>
        <w:t>d</w:t>
      </w:r>
      <w:r w:rsidR="00C51755">
        <w:rPr>
          <w:rFonts w:ascii="Book Antiqua" w:hAnsi="Book Antiqua" w:cs="Arial"/>
          <w:lang w:val="es-ES_tradnl"/>
        </w:rPr>
        <w:t>adismo y la discriminación por e</w:t>
      </w:r>
      <w:r w:rsidRPr="00E139B2">
        <w:rPr>
          <w:rFonts w:ascii="Book Antiqua" w:hAnsi="Book Antiqua" w:cs="Arial"/>
          <w:lang w:val="es-ES_tradnl"/>
        </w:rPr>
        <w:t>dad”</w:t>
      </w:r>
      <w:r w:rsidR="00EC3F16" w:rsidRPr="00E139B2">
        <w:rPr>
          <w:rStyle w:val="FootnoteReference"/>
          <w:rFonts w:ascii="Book Antiqua" w:hAnsi="Book Antiqua" w:cs="Arial"/>
          <w:lang w:val="es-ES_tradnl"/>
        </w:rPr>
        <w:footnoteReference w:id="4"/>
      </w:r>
      <w:r w:rsidR="00EE2309" w:rsidRPr="00E139B2">
        <w:rPr>
          <w:rFonts w:ascii="Book Antiqua" w:hAnsi="Book Antiqua" w:cs="Arial"/>
          <w:lang w:val="es-ES_tradnl"/>
        </w:rPr>
        <w:t>, se indica:</w:t>
      </w:r>
    </w:p>
    <w:p w14:paraId="5DB57666" w14:textId="136EC5A8" w:rsidR="007D57C9" w:rsidRPr="00E139B2" w:rsidRDefault="008D4E28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pacing w:val="4"/>
          <w:sz w:val="24"/>
          <w:szCs w:val="24"/>
          <w:lang w:val="es-ES_tradnl"/>
        </w:rPr>
      </w:pPr>
      <w:r w:rsidRPr="00E139B2">
        <w:rPr>
          <w:rFonts w:ascii="Book Antiqua" w:hAnsi="Book Antiqua"/>
          <w:spacing w:val="4"/>
          <w:sz w:val="24"/>
          <w:szCs w:val="24"/>
          <w:lang w:val="es-ES_tradnl"/>
        </w:rPr>
        <w:t>“Contrarrestar el edadismo y eliminar la discriminación por edad resultan un punto de partida para el pleno disfrute de los derechos humanos de las personas d</w:t>
      </w:r>
      <w:r w:rsidR="007C2BE9" w:rsidRPr="00E139B2">
        <w:rPr>
          <w:rFonts w:ascii="Book Antiqua" w:hAnsi="Book Antiqua"/>
          <w:spacing w:val="4"/>
          <w:sz w:val="24"/>
          <w:szCs w:val="24"/>
          <w:lang w:val="es-ES_tradnl"/>
        </w:rPr>
        <w:t xml:space="preserve">e edad”, afirmó Claudia Mahler.  </w:t>
      </w:r>
      <w:r w:rsidRPr="00E139B2">
        <w:rPr>
          <w:rFonts w:ascii="Book Antiqua" w:hAnsi="Book Antiqua"/>
          <w:spacing w:val="4"/>
          <w:sz w:val="24"/>
          <w:szCs w:val="24"/>
          <w:lang w:val="es-ES_tradnl"/>
        </w:rPr>
        <w:t>“No puede haber dignidad ni igualdad de derechos si las personas de edad siguen considerándose principalmente beneficiarias de cuidados y apoyo que ejercen presión en los presupuestos y los recursos</w:t>
      </w:r>
      <w:r w:rsidR="00AE6765">
        <w:rPr>
          <w:rFonts w:ascii="Book Antiqua" w:hAnsi="Book Antiqua"/>
          <w:spacing w:val="4"/>
          <w:sz w:val="24"/>
          <w:szCs w:val="24"/>
          <w:lang w:val="es-ES_tradnl"/>
        </w:rPr>
        <w:t>”</w:t>
      </w:r>
      <w:r w:rsidRPr="00E139B2">
        <w:rPr>
          <w:rFonts w:ascii="Book Antiqua" w:hAnsi="Book Antiqua"/>
          <w:spacing w:val="4"/>
          <w:sz w:val="24"/>
          <w:szCs w:val="24"/>
          <w:lang w:val="es-ES_tradnl"/>
        </w:rPr>
        <w:t>.</w:t>
      </w:r>
    </w:p>
    <w:p w14:paraId="44C70748" w14:textId="528E4505" w:rsidR="008D4E28" w:rsidRPr="00E139B2" w:rsidRDefault="008D4E28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pacing w:val="4"/>
          <w:sz w:val="24"/>
          <w:szCs w:val="24"/>
          <w:lang w:val="es-ES_tradnl"/>
        </w:rPr>
      </w:pPr>
      <w:r w:rsidRPr="00E139B2">
        <w:rPr>
          <w:rFonts w:ascii="Book Antiqua" w:hAnsi="Book Antiqua"/>
          <w:spacing w:val="4"/>
          <w:sz w:val="24"/>
          <w:szCs w:val="24"/>
          <w:lang w:val="es-ES_tradnl"/>
        </w:rPr>
        <w:t>…</w:t>
      </w:r>
    </w:p>
    <w:p w14:paraId="0A8DB645" w14:textId="13C21CC0" w:rsidR="008D4E28" w:rsidRPr="00C51755" w:rsidRDefault="008D4E28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  <w:r w:rsidRPr="00E139B2">
        <w:rPr>
          <w:rFonts w:ascii="Book Antiqua" w:hAnsi="Book Antiqua"/>
          <w:lang w:val="es-ES_tradnl"/>
        </w:rPr>
        <w:t xml:space="preserve">“El edadismo está tan extendido en nuestra sociedad que en gran parte pasa desapercibido y es escasamente reconocido”, aseguró la Alta Comisionada de las Naciones Unidas para los Derechos Humanos Michelle Bachelet en su intervención </w:t>
      </w:r>
      <w:r w:rsidRPr="00C51755">
        <w:rPr>
          <w:rFonts w:ascii="Book Antiqua" w:hAnsi="Book Antiqua"/>
          <w:lang w:val="es-ES_tradnl"/>
        </w:rPr>
        <w:t>en un </w:t>
      </w:r>
      <w:r>
        <w:fldChar w:fldCharType="begin"/>
      </w:r>
      <w:r w:rsidRPr="00FE3D9D">
        <w:rPr>
          <w:lang w:val="es-PR"/>
        </w:rPr>
        <w:instrText>HYPERLINK "https://media.un.org/en/asset/k1z/k1zwtnu5dr"</w:instrText>
      </w:r>
      <w:r>
        <w:fldChar w:fldCharType="separate"/>
      </w:r>
      <w:r w:rsidRPr="00C51755">
        <w:rPr>
          <w:rStyle w:val="Hyperlink"/>
          <w:rFonts w:ascii="Book Antiqua" w:hAnsi="Book Antiqua"/>
          <w:bCs/>
          <w:color w:val="auto"/>
          <w:u w:val="none"/>
          <w:lang w:val="es-ES_tradnl"/>
        </w:rPr>
        <w:t>evento paralelo</w:t>
      </w:r>
      <w:r>
        <w:fldChar w:fldCharType="end"/>
      </w:r>
      <w:r w:rsidRPr="00C51755">
        <w:rPr>
          <w:rFonts w:ascii="Book Antiqua" w:hAnsi="Book Antiqua"/>
          <w:lang w:val="es-ES_tradnl"/>
        </w:rPr>
        <w:t> que abordaba el informe y sus recomendaciones.</w:t>
      </w:r>
    </w:p>
    <w:p w14:paraId="18D5A454" w14:textId="77777777" w:rsidR="00342E02" w:rsidRPr="00E139B2" w:rsidRDefault="00342E02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</w:p>
    <w:p w14:paraId="79962EFC" w14:textId="1B12DDA9" w:rsidR="008D4E28" w:rsidRPr="00E139B2" w:rsidRDefault="008D4E28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  <w:r w:rsidRPr="00E139B2">
        <w:rPr>
          <w:rFonts w:ascii="Book Antiqua" w:hAnsi="Book Antiqua"/>
          <w:lang w:val="es-ES_tradnl"/>
        </w:rPr>
        <w:t>“Para combatir el edadismo, debemos cambiar nuestra mentalidad y cuestionar la narrativa de fragilidad, dependencia y vulnerabilidad que pesa en las personas de edad”, declaró Bachelet.  </w:t>
      </w:r>
    </w:p>
    <w:p w14:paraId="3DCE5CAF" w14:textId="77777777" w:rsidR="00342E02" w:rsidRPr="00E139B2" w:rsidRDefault="00342E02" w:rsidP="00E139B2">
      <w:pPr>
        <w:pStyle w:val="NormalWeb"/>
        <w:suppressLineNumbers/>
        <w:ind w:left="360" w:firstLine="360"/>
        <w:contextualSpacing/>
        <w:jc w:val="both"/>
        <w:rPr>
          <w:rFonts w:ascii="Book Antiqua" w:hAnsi="Book Antiqua"/>
          <w:lang w:val="es-ES_tradnl"/>
        </w:rPr>
      </w:pPr>
    </w:p>
    <w:p w14:paraId="098C5AD1" w14:textId="2DC84DDF" w:rsidR="007740FC" w:rsidRPr="00E139B2" w:rsidRDefault="007740FC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  <w:r w:rsidRPr="00E139B2">
        <w:rPr>
          <w:rFonts w:ascii="Book Antiqua" w:hAnsi="Book Antiqua"/>
          <w:lang w:val="es-ES_tradnl"/>
        </w:rPr>
        <w:t>…</w:t>
      </w:r>
    </w:p>
    <w:p w14:paraId="0776D742" w14:textId="77777777" w:rsidR="00840DEF" w:rsidRPr="00E139B2" w:rsidRDefault="00840DEF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spacing w:val="4"/>
          <w:lang w:val="es-ES_tradnl"/>
        </w:rPr>
      </w:pPr>
    </w:p>
    <w:p w14:paraId="78603502" w14:textId="36F062A5" w:rsidR="007740FC" w:rsidRPr="00E139B2" w:rsidRDefault="007740FC" w:rsidP="00E139B2">
      <w:pPr>
        <w:pStyle w:val="NormalWeb"/>
        <w:suppressLineNumbers/>
        <w:ind w:left="540" w:firstLine="360"/>
        <w:contextualSpacing/>
        <w:jc w:val="both"/>
        <w:rPr>
          <w:rFonts w:ascii="Book Antiqua" w:hAnsi="Book Antiqua"/>
          <w:lang w:val="es-ES_tradnl"/>
        </w:rPr>
      </w:pPr>
      <w:r w:rsidRPr="00E139B2">
        <w:rPr>
          <w:rFonts w:ascii="Book Antiqua" w:hAnsi="Book Antiqua"/>
          <w:spacing w:val="4"/>
          <w:lang w:val="es-ES_tradnl"/>
        </w:rPr>
        <w:t>El informe indica la necesidad fundamental de erradicar el edadism</w:t>
      </w:r>
      <w:r w:rsidR="00B81FC3" w:rsidRPr="00E139B2">
        <w:rPr>
          <w:rFonts w:ascii="Book Antiqua" w:hAnsi="Book Antiqua"/>
          <w:spacing w:val="4"/>
          <w:lang w:val="es-ES_tradnl"/>
        </w:rPr>
        <w:t xml:space="preserve">o y la discriminación por edad.  </w:t>
      </w:r>
      <w:r w:rsidRPr="00E139B2">
        <w:rPr>
          <w:rFonts w:ascii="Book Antiqua" w:hAnsi="Book Antiqua"/>
          <w:spacing w:val="4"/>
          <w:lang w:val="es-ES_tradnl"/>
        </w:rPr>
        <w:t>Mahler afirma que un enfoque de derechos humanos resulta necesario a fin de pasar del paradigma del bienestar “a uno que reconozca a las personas de edad como titulares de derechos que tienen las mismas garantías de dignidad, igualdad, participación, autonomía e independencia durante toda su vida”.</w:t>
      </w:r>
    </w:p>
    <w:p w14:paraId="36FAA14A" w14:textId="639E6338" w:rsidR="008D4E28" w:rsidRPr="00E139B2" w:rsidRDefault="002E196E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>Por su parte en el Artículo “Edadismo: El germen que nos afecta a todos”</w:t>
      </w:r>
      <w:r w:rsidR="007B1F61" w:rsidRPr="00E139B2">
        <w:rPr>
          <w:rStyle w:val="FootnoteReference"/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="007B1F61" w:rsidRPr="00E139B2">
        <w:rPr>
          <w:rStyle w:val="FootnoteReference"/>
          <w:rFonts w:ascii="Book Antiqua" w:hAnsi="Book Antiqua" w:cs="Arial"/>
          <w:sz w:val="24"/>
          <w:szCs w:val="24"/>
          <w:shd w:val="clear" w:color="auto" w:fill="FFFFFF"/>
          <w:lang w:val="es-ES_tradnl"/>
        </w:rPr>
        <w:footnoteReference w:id="5"/>
      </w:r>
      <w:r w:rsidR="00C91FA9" w:rsidRPr="00E139B2">
        <w:rPr>
          <w:rFonts w:ascii="Book Antiqua" w:hAnsi="Book Antiqua"/>
          <w:sz w:val="24"/>
          <w:szCs w:val="24"/>
          <w:lang w:val="es-ES_tradnl"/>
        </w:rPr>
        <w:t xml:space="preserve">, el Lcdo. </w:t>
      </w:r>
      <w:proofErr w:type="spellStart"/>
      <w:r w:rsidR="00C91FA9" w:rsidRPr="00E139B2">
        <w:rPr>
          <w:rFonts w:ascii="Book Antiqua" w:hAnsi="Book Antiqua"/>
          <w:sz w:val="24"/>
          <w:szCs w:val="24"/>
          <w:lang w:val="es-ES_tradnl"/>
        </w:rPr>
        <w:t>Ever</w:t>
      </w:r>
      <w:proofErr w:type="spellEnd"/>
      <w:r w:rsidR="00C91FA9" w:rsidRPr="00E139B2">
        <w:rPr>
          <w:rFonts w:ascii="Book Antiqua" w:hAnsi="Book Antiqua"/>
          <w:sz w:val="24"/>
          <w:szCs w:val="24"/>
          <w:lang w:val="es-ES_tradnl"/>
        </w:rPr>
        <w:t xml:space="preserve"> Padilla, </w:t>
      </w:r>
      <w:proofErr w:type="gramStart"/>
      <w:r w:rsidR="00C91FA9" w:rsidRPr="00E139B2">
        <w:rPr>
          <w:rFonts w:ascii="Book Antiqua" w:hAnsi="Book Antiqua"/>
          <w:sz w:val="24"/>
          <w:szCs w:val="24"/>
          <w:lang w:val="es-ES_tradnl"/>
        </w:rPr>
        <w:t>Director</w:t>
      </w:r>
      <w:proofErr w:type="gramEnd"/>
      <w:r w:rsidR="00C91FA9" w:rsidRPr="00E139B2">
        <w:rPr>
          <w:rFonts w:ascii="Book Antiqua" w:hAnsi="Book Antiqua"/>
          <w:sz w:val="24"/>
          <w:szCs w:val="24"/>
          <w:lang w:val="es-ES_tradnl"/>
        </w:rPr>
        <w:t xml:space="preserve"> de la Comisión de Derec</w:t>
      </w:r>
      <w:r w:rsidR="00FB77D1" w:rsidRPr="00E139B2">
        <w:rPr>
          <w:rFonts w:ascii="Book Antiqua" w:hAnsi="Book Antiqua"/>
          <w:sz w:val="24"/>
          <w:szCs w:val="24"/>
          <w:lang w:val="es-ES_tradnl"/>
        </w:rPr>
        <w:t xml:space="preserve">hos Civiles de Puerto Rico, </w:t>
      </w:r>
      <w:r w:rsidR="00C91FA9" w:rsidRPr="00E139B2">
        <w:rPr>
          <w:rFonts w:ascii="Book Antiqua" w:hAnsi="Book Antiqua"/>
          <w:sz w:val="24"/>
          <w:szCs w:val="24"/>
          <w:lang w:val="es-ES_tradnl"/>
        </w:rPr>
        <w:t>señala:</w:t>
      </w:r>
    </w:p>
    <w:p w14:paraId="4E5141FF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682F484" w14:textId="337CF9B6" w:rsidR="00C91FA9" w:rsidRPr="00E139B2" w:rsidRDefault="00C91FA9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La discriminación por la </w:t>
      </w:r>
      <w:proofErr w:type="gramStart"/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edad,</w:t>
      </w:r>
      <w:proofErr w:type="gramEnd"/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ya sea consciente o inconsciente, institucional o personal está normalizada. </w:t>
      </w:r>
      <w:r w:rsidR="007C2BE9"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Está presente en nuestra vida cotidiana y la identificamos en la atención y prestación de servicios de salud, en los trabajos, los medios de comunicación, en la publicidad y en la prensa. </w:t>
      </w:r>
      <w:r w:rsidR="007C2BE9"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Aunque hemos avanzado en la aspiración del reconocimiento y respeto de la dignidad de todas personas, todavía nos falta amplio camino por recorrer en el caso del edadismo.</w:t>
      </w:r>
    </w:p>
    <w:p w14:paraId="6B8FDFD7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</w:p>
    <w:p w14:paraId="14F81B2B" w14:textId="6D02402C" w:rsidR="00016427" w:rsidRPr="00E139B2" w:rsidRDefault="00016427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En la Declaración de Asunción de </w:t>
      </w:r>
      <w:r w:rsidRPr="00E139B2">
        <w:rPr>
          <w:rFonts w:ascii="Book Antiqua" w:hAnsi="Book Antiqua" w:cs="Arial"/>
          <w:caps/>
          <w:sz w:val="24"/>
          <w:szCs w:val="24"/>
          <w:shd w:val="clear" w:color="auto" w:fill="FFFFFF"/>
          <w:lang w:val="es-ES_tradnl"/>
        </w:rPr>
        <w:t>Cepal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, en junio de</w:t>
      </w:r>
      <w:r w:rsidR="00AE6765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l año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2017, se reafirmó el compromiso con “</w:t>
      </w:r>
      <w:r w:rsidRPr="00E139B2">
        <w:rPr>
          <w:rFonts w:ascii="Book Antiqua" w:hAnsi="Book Antiqua"/>
          <w:sz w:val="24"/>
          <w:szCs w:val="24"/>
          <w:lang w:val="es-ES_tradnl"/>
        </w:rPr>
        <w:t>promover, proteger y respetar los derechos humanos, la dignidad y las libertades fundamentales de todas las personas mayores, sin discriminación de ningún tipo”</w:t>
      </w:r>
      <w:r w:rsidR="00FB5F93">
        <w:rPr>
          <w:rFonts w:ascii="Book Antiqua" w:hAnsi="Book Antiqua"/>
          <w:sz w:val="24"/>
          <w:szCs w:val="24"/>
          <w:lang w:val="es-ES_tradnl"/>
        </w:rPr>
        <w:t>.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 Además, ratificaron “la responsabilidad de los Estados de garantizar un envejecimiento con dignidad y derechos, con el máximo nivel de calidad de vida posible y el pleno disfrute de los derechos de las personas mayores</w:t>
      </w:r>
      <w:r w:rsidR="0023505A" w:rsidRPr="00E139B2">
        <w:rPr>
          <w:rFonts w:ascii="Book Antiqua" w:hAnsi="Book Antiqua"/>
          <w:sz w:val="24"/>
          <w:szCs w:val="24"/>
          <w:lang w:val="es-ES_tradnl"/>
        </w:rPr>
        <w:t>”</w:t>
      </w:r>
      <w:r w:rsidR="00FB5F93">
        <w:rPr>
          <w:rFonts w:ascii="Book Antiqua" w:hAnsi="Book Antiqua"/>
          <w:sz w:val="24"/>
          <w:szCs w:val="24"/>
          <w:lang w:val="es-ES_tradnl"/>
        </w:rPr>
        <w:t>.</w:t>
      </w:r>
      <w:r w:rsidR="00FB5F93" w:rsidRPr="00E139B2">
        <w:rPr>
          <w:rStyle w:val="FootnoteReference"/>
          <w:rFonts w:ascii="Book Antiqua" w:hAnsi="Book Antiqua" w:cs="Arial"/>
          <w:sz w:val="24"/>
          <w:szCs w:val="24"/>
          <w:shd w:val="clear" w:color="auto" w:fill="FFFFFF"/>
          <w:lang w:val="es-ES_tradnl"/>
        </w:rPr>
        <w:footnoteReference w:id="6"/>
      </w:r>
    </w:p>
    <w:p w14:paraId="3CACB252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</w:p>
    <w:p w14:paraId="5651C739" w14:textId="13B4C4A0" w:rsidR="00C91FA9" w:rsidRPr="00E139B2" w:rsidRDefault="00C91FA9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</w:pP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El edadismo es una forma de discrimen real, y tenemos que </w:t>
      </w:r>
      <w:r w:rsidR="00B903D8"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>realizar actos afirmativos para</w:t>
      </w:r>
      <w:r w:rsidRPr="00E139B2">
        <w:rPr>
          <w:rFonts w:ascii="Book Antiqua" w:hAnsi="Book Antiqua" w:cs="Arial"/>
          <w:sz w:val="24"/>
          <w:szCs w:val="24"/>
          <w:shd w:val="clear" w:color="auto" w:fill="FFFFFF"/>
          <w:lang w:val="es-ES_tradnl"/>
        </w:rPr>
        <w:t xml:space="preserve"> combatirlo.  Entendemos propio comenzar esta jornada, incorporando a nuestro sistema educativo, la recomendación del 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“Informe Mundial sobre el Edadismo”.  Es necesario que desde </w:t>
      </w:r>
      <w:r w:rsidR="00B903D8" w:rsidRPr="00E139B2">
        <w:rPr>
          <w:rFonts w:ascii="Book Antiqua" w:hAnsi="Book Antiqua"/>
          <w:sz w:val="24"/>
          <w:szCs w:val="24"/>
          <w:lang w:val="es-PR"/>
        </w:rPr>
        <w:t>nuestras escuelas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 se comiencen actividades intergeneracionales para, como ind</w:t>
      </w:r>
      <w:r w:rsidR="00AE6765">
        <w:rPr>
          <w:rFonts w:ascii="Book Antiqua" w:hAnsi="Book Antiqua"/>
          <w:sz w:val="24"/>
          <w:szCs w:val="24"/>
          <w:lang w:val="es-PR"/>
        </w:rPr>
        <w:t>ica el I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nforme, mejorar la empatía hacia </w:t>
      </w:r>
      <w:r w:rsidR="00B903D8" w:rsidRPr="00E139B2">
        <w:rPr>
          <w:rFonts w:ascii="Book Antiqua" w:hAnsi="Book Antiqua"/>
          <w:sz w:val="24"/>
          <w:szCs w:val="24"/>
          <w:lang w:val="es-PR"/>
        </w:rPr>
        <w:t>l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os adultos mayores, combatir ideas erróneas y </w:t>
      </w:r>
      <w:r w:rsidR="007B1F61" w:rsidRPr="00E139B2">
        <w:rPr>
          <w:rFonts w:ascii="Book Antiqua" w:hAnsi="Book Antiqua"/>
          <w:sz w:val="24"/>
          <w:szCs w:val="24"/>
          <w:lang w:val="es-PR"/>
        </w:rPr>
        <w:t xml:space="preserve">el </w:t>
      </w:r>
      <w:r w:rsidRPr="00E139B2">
        <w:rPr>
          <w:rFonts w:ascii="Book Antiqua" w:hAnsi="Book Antiqua"/>
          <w:sz w:val="24"/>
          <w:szCs w:val="24"/>
          <w:lang w:val="es-PR"/>
        </w:rPr>
        <w:t>p</w:t>
      </w:r>
      <w:r w:rsidR="00732668">
        <w:rPr>
          <w:rFonts w:ascii="Book Antiqua" w:hAnsi="Book Antiqua"/>
          <w:sz w:val="24"/>
          <w:szCs w:val="24"/>
          <w:lang w:val="es-PR"/>
        </w:rPr>
        <w:t>r</w:t>
      </w:r>
      <w:r w:rsidRPr="00E139B2">
        <w:rPr>
          <w:rFonts w:ascii="Book Antiqua" w:hAnsi="Book Antiqua"/>
          <w:sz w:val="24"/>
          <w:szCs w:val="24"/>
          <w:lang w:val="es-PR"/>
        </w:rPr>
        <w:t xml:space="preserve">ejuicio. </w:t>
      </w:r>
    </w:p>
    <w:p w14:paraId="186CE63E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488B6505" w14:textId="201CF622" w:rsidR="003E717B" w:rsidRDefault="003E717B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PR"/>
        </w:rPr>
        <w:t>El Artículo II, Sección 5, de la Constitución de Puerto Rico, establece que toda persona “</w:t>
      </w:r>
      <w:r w:rsidRPr="00E139B2">
        <w:rPr>
          <w:rFonts w:ascii="Book Antiqua" w:hAnsi="Book Antiqua"/>
          <w:sz w:val="24"/>
          <w:szCs w:val="24"/>
          <w:lang w:val="es-ES_tradnl"/>
        </w:rPr>
        <w:t>tiene derecho a una educación que propenda al pleno desarrollo de su personalidad y al fortalecimiento del respeto de los derechos del hombre y de</w:t>
      </w:r>
      <w:r w:rsidR="00FB5F93">
        <w:rPr>
          <w:rFonts w:ascii="Book Antiqua" w:hAnsi="Book Antiqua"/>
          <w:sz w:val="24"/>
          <w:szCs w:val="24"/>
          <w:lang w:val="es-ES_tradnl"/>
        </w:rPr>
        <w:t xml:space="preserve"> las libertades fundamentales”.  Reconoce así nuestra Constitución, la importancia de la formación </w:t>
      </w:r>
      <w:r w:rsidR="00FB5F93">
        <w:rPr>
          <w:rFonts w:ascii="Book Antiqua" w:hAnsi="Book Antiqua"/>
          <w:sz w:val="24"/>
          <w:szCs w:val="24"/>
          <w:lang w:val="es-ES_tradnl"/>
        </w:rPr>
        <w:lastRenderedPageBreak/>
        <w:t xml:space="preserve">educativa y de proveer las herramientas correctas, en beneficio del bien común, enfatizando los principios fundamentales de respeto y convivencia humana. </w:t>
      </w:r>
    </w:p>
    <w:p w14:paraId="67E2923D" w14:textId="77777777" w:rsidR="00732668" w:rsidRPr="00E139B2" w:rsidRDefault="00732668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3E3DDA2" w14:textId="637AC6BE" w:rsidR="00016427" w:rsidRDefault="00DA505E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PR"/>
        </w:rPr>
        <w:t>Por su parte, l</w:t>
      </w:r>
      <w:r w:rsidR="003E5CD1" w:rsidRPr="00E139B2">
        <w:rPr>
          <w:rFonts w:ascii="Book Antiqua" w:hAnsi="Book Antiqua"/>
          <w:sz w:val="24"/>
          <w:szCs w:val="24"/>
          <w:lang w:val="es-PR"/>
        </w:rPr>
        <w:t>a Ley 85-2018, según enmendada, conocida como “Ley de Reforma Educativa de Puerto Rico”</w:t>
      </w:r>
      <w:r w:rsidR="00016427" w:rsidRPr="00E139B2">
        <w:rPr>
          <w:rFonts w:ascii="Book Antiqua" w:hAnsi="Book Antiqua"/>
          <w:sz w:val="24"/>
          <w:szCs w:val="24"/>
          <w:lang w:val="es-PR"/>
        </w:rPr>
        <w:t>,</w:t>
      </w:r>
      <w:r w:rsidR="003E5CD1" w:rsidRPr="00E139B2">
        <w:rPr>
          <w:rFonts w:ascii="Book Antiqua" w:hAnsi="Book Antiqua"/>
          <w:sz w:val="24"/>
          <w:szCs w:val="24"/>
          <w:lang w:val="es-PR"/>
        </w:rPr>
        <w:t xml:space="preserve"> </w:t>
      </w:r>
      <w:r w:rsidR="00016427" w:rsidRPr="00E139B2">
        <w:rPr>
          <w:rFonts w:ascii="Book Antiqua" w:hAnsi="Book Antiqua"/>
          <w:sz w:val="24"/>
          <w:szCs w:val="24"/>
          <w:lang w:val="es-PR"/>
        </w:rPr>
        <w:t>enuncia</w:t>
      </w:r>
      <w:r w:rsidR="003E5CD1" w:rsidRPr="00E139B2">
        <w:rPr>
          <w:rFonts w:ascii="Book Antiqua" w:hAnsi="Book Antiqua"/>
          <w:sz w:val="24"/>
          <w:szCs w:val="24"/>
          <w:lang w:val="es-PR"/>
        </w:rPr>
        <w:t xml:space="preserve"> la política pública </w:t>
      </w:r>
      <w:r w:rsidR="00016427" w:rsidRPr="00E139B2">
        <w:rPr>
          <w:rFonts w:ascii="Book Antiqua" w:hAnsi="Book Antiqua"/>
          <w:sz w:val="24"/>
          <w:szCs w:val="24"/>
          <w:lang w:val="es-PR"/>
        </w:rPr>
        <w:t xml:space="preserve">educativa </w:t>
      </w:r>
      <w:r w:rsidR="003E5CD1" w:rsidRPr="00E139B2">
        <w:rPr>
          <w:rFonts w:ascii="Book Antiqua" w:hAnsi="Book Antiqua"/>
          <w:sz w:val="24"/>
          <w:szCs w:val="24"/>
          <w:lang w:val="es-PR"/>
        </w:rPr>
        <w:t xml:space="preserve">del Gobierno </w:t>
      </w:r>
      <w:r w:rsidR="00016427" w:rsidRPr="00E139B2">
        <w:rPr>
          <w:rFonts w:ascii="Book Antiqua" w:hAnsi="Book Antiqua"/>
          <w:sz w:val="24"/>
          <w:szCs w:val="24"/>
          <w:lang w:val="es-PR"/>
        </w:rPr>
        <w:t xml:space="preserve">del Estado Libre Asociado </w:t>
      </w:r>
      <w:r w:rsidR="003E5CD1" w:rsidRPr="00E139B2">
        <w:rPr>
          <w:rFonts w:ascii="Book Antiqua" w:hAnsi="Book Antiqua"/>
          <w:sz w:val="24"/>
          <w:szCs w:val="24"/>
          <w:lang w:val="es-PR"/>
        </w:rPr>
        <w:t>de Puerto Rico</w:t>
      </w:r>
      <w:r w:rsidR="00EE2309" w:rsidRPr="00E139B2">
        <w:rPr>
          <w:rFonts w:ascii="Book Antiqua" w:hAnsi="Book Antiqua"/>
          <w:sz w:val="24"/>
          <w:szCs w:val="24"/>
          <w:lang w:val="es-PR"/>
        </w:rPr>
        <w:t xml:space="preserve">.  </w:t>
      </w:r>
      <w:r w:rsidR="00016427" w:rsidRPr="00E139B2">
        <w:rPr>
          <w:rFonts w:ascii="Book Antiqua" w:hAnsi="Book Antiqua"/>
          <w:sz w:val="24"/>
          <w:szCs w:val="24"/>
          <w:lang w:val="es-ES"/>
        </w:rPr>
        <w:t>En su</w:t>
      </w:r>
      <w:r w:rsidR="003E5CD1" w:rsidRPr="00E139B2">
        <w:rPr>
          <w:rFonts w:ascii="Book Antiqua" w:hAnsi="Book Antiqua"/>
          <w:sz w:val="24"/>
          <w:szCs w:val="24"/>
          <w:lang w:val="es-ES"/>
        </w:rPr>
        <w:t xml:space="preserve"> Exposición de Motivos </w:t>
      </w:r>
      <w:r w:rsidR="00016427" w:rsidRPr="00E139B2">
        <w:rPr>
          <w:rFonts w:ascii="Book Antiqua" w:hAnsi="Book Antiqua"/>
          <w:sz w:val="24"/>
          <w:szCs w:val="24"/>
          <w:lang w:val="es-ES"/>
        </w:rPr>
        <w:t>dispone:</w:t>
      </w:r>
    </w:p>
    <w:p w14:paraId="6994D4F9" w14:textId="77777777" w:rsidR="00FB5F93" w:rsidRPr="00E139B2" w:rsidRDefault="00FB5F93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89A564D" w14:textId="20B6842A" w:rsidR="00016427" w:rsidRPr="00E139B2" w:rsidRDefault="00016427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El derecho fundamental a la educación trasciende los factores de enseñanza y aprendizaje e incide sobre otros derechos de igual naturaleza tales como la vida, libertad y propiedad. 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Además, dota a los seres humanos de destrezas imprescindibles para una mejor calidad de vida, acceso a recursos y oportunidades laborales. 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139B2">
        <w:rPr>
          <w:rFonts w:ascii="Book Antiqua" w:hAnsi="Book Antiqua"/>
          <w:b/>
          <w:sz w:val="24"/>
          <w:szCs w:val="24"/>
          <w:lang w:val="es-ES_tradnl"/>
        </w:rPr>
        <w:t>La educación es la piedra angular de nuestra sociedad y un factor vital en el desarrollo del se</w:t>
      </w:r>
      <w:r w:rsidR="00B81FC3" w:rsidRPr="00E139B2">
        <w:rPr>
          <w:rFonts w:ascii="Book Antiqua" w:hAnsi="Book Antiqua"/>
          <w:b/>
          <w:sz w:val="24"/>
          <w:szCs w:val="24"/>
          <w:lang w:val="es-ES_tradnl"/>
        </w:rPr>
        <w:t xml:space="preserve">r humano como futuro ciudadano.  </w:t>
      </w:r>
      <w:r w:rsidRPr="00E139B2">
        <w:rPr>
          <w:rFonts w:ascii="Book Antiqua" w:hAnsi="Book Antiqua"/>
          <w:b/>
          <w:sz w:val="24"/>
          <w:szCs w:val="24"/>
          <w:lang w:val="es-ES_tradnl"/>
        </w:rPr>
        <w:t>Su enfoque está dirigido a proveer el conocimiento y las destrezas necesarias para que el estudiante adquiera las herramientas y capacidades que le permitan atender las exigencias de un mundo cambiante y en constante evolución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3A5504E3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17D02AB7" w14:textId="3483AB72" w:rsidR="00016427" w:rsidRPr="00E139B2" w:rsidRDefault="003E717B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E139B2">
        <w:rPr>
          <w:rFonts w:ascii="Book Antiqua" w:hAnsi="Book Antiqua"/>
          <w:sz w:val="24"/>
          <w:szCs w:val="24"/>
          <w:lang w:val="es-ES"/>
        </w:rPr>
        <w:t>…</w:t>
      </w:r>
    </w:p>
    <w:p w14:paraId="4EF54C48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C261BA8" w14:textId="54189ABE" w:rsidR="003E717B" w:rsidRPr="00E139B2" w:rsidRDefault="003E717B" w:rsidP="00E139B2">
      <w:pPr>
        <w:suppressLineNumbers/>
        <w:spacing w:before="100" w:beforeAutospacing="1" w:after="100" w:afterAutospacing="1" w:line="240" w:lineRule="auto"/>
        <w:ind w:left="540"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139B2">
        <w:rPr>
          <w:rFonts w:ascii="Book Antiqua" w:hAnsi="Book Antiqua"/>
          <w:sz w:val="24"/>
          <w:szCs w:val="24"/>
          <w:lang w:val="es-ES_tradnl"/>
        </w:rPr>
        <w:t xml:space="preserve">… es ineludible que los futuros ciudadanos de Puerto Rico tengan una formación para ser personas competentes, </w:t>
      </w:r>
      <w:r w:rsidRPr="00E139B2">
        <w:rPr>
          <w:rFonts w:ascii="Book Antiqua" w:hAnsi="Book Antiqua"/>
          <w:b/>
          <w:sz w:val="24"/>
          <w:szCs w:val="24"/>
          <w:lang w:val="es-ES_tradnl"/>
        </w:rPr>
        <w:t>sensibles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 y autodidactas; </w:t>
      </w:r>
      <w:r w:rsidRPr="00E139B2">
        <w:rPr>
          <w:rFonts w:ascii="Book Antiqua" w:hAnsi="Book Antiqua"/>
          <w:b/>
          <w:sz w:val="24"/>
          <w:szCs w:val="24"/>
          <w:lang w:val="es-ES_tradnl"/>
        </w:rPr>
        <w:t>seres comprometidos con el bien común, con mantener, defender los principios y valores humanos que toda sociedad justa y democrática debe promover</w:t>
      </w:r>
      <w:r w:rsidRPr="00E139B2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7C2BE9" w:rsidRPr="00E139B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139B2">
        <w:rPr>
          <w:rFonts w:ascii="Book Antiqua" w:hAnsi="Book Antiqua"/>
          <w:sz w:val="24"/>
          <w:szCs w:val="24"/>
          <w:lang w:val="es-ES_tradnl"/>
        </w:rPr>
        <w:t>Los seres humanos que son educados en el sistema público deben convertirse en humanistas empáticos ante la realidad y necesidades del prójimo y de las comunidades en que viven, trabajan y se desenvuelven; convertirse en profesionales emprendedores y ser capaces de insertarse en una economía global dinámica. (Énfasis suplido)</w:t>
      </w:r>
    </w:p>
    <w:p w14:paraId="66985ED3" w14:textId="77777777" w:rsidR="00B714B2" w:rsidRPr="00E139B2" w:rsidRDefault="00B714B2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D003C47" w14:textId="5C82DFCF" w:rsidR="003E5CD1" w:rsidRPr="00E139B2" w:rsidRDefault="003E5CD1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E139B2">
        <w:rPr>
          <w:rFonts w:ascii="Book Antiqua" w:hAnsi="Book Antiqua"/>
          <w:sz w:val="24"/>
          <w:szCs w:val="24"/>
          <w:lang w:val="es-ES"/>
        </w:rPr>
        <w:t>Est</w:t>
      </w:r>
      <w:r w:rsidR="005D7C91" w:rsidRPr="00E139B2">
        <w:rPr>
          <w:rFonts w:ascii="Book Antiqua" w:hAnsi="Book Antiqua"/>
          <w:sz w:val="24"/>
          <w:szCs w:val="24"/>
          <w:lang w:val="es-ES"/>
        </w:rPr>
        <w:t>e honroso Cuerpo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 tiene la responsabilidad de dictar la política pública que rige </w:t>
      </w:r>
      <w:r w:rsidR="005D7C91" w:rsidRPr="00E139B2">
        <w:rPr>
          <w:rFonts w:ascii="Book Antiqua" w:hAnsi="Book Antiqua"/>
          <w:sz w:val="24"/>
          <w:szCs w:val="24"/>
          <w:lang w:val="es-ES"/>
        </w:rPr>
        <w:t>a</w:t>
      </w:r>
      <w:r w:rsidRPr="00E139B2">
        <w:rPr>
          <w:rFonts w:ascii="Book Antiqua" w:hAnsi="Book Antiqua"/>
          <w:sz w:val="24"/>
          <w:szCs w:val="24"/>
          <w:lang w:val="es-ES"/>
        </w:rPr>
        <w:t>l Gobierno de</w:t>
      </w:r>
      <w:r w:rsidR="005D7C91" w:rsidRPr="00E139B2">
        <w:rPr>
          <w:rFonts w:ascii="Book Antiqua" w:hAnsi="Book Antiqua"/>
          <w:sz w:val="24"/>
          <w:szCs w:val="24"/>
          <w:lang w:val="es-ES"/>
        </w:rPr>
        <w:t>l Estado Libre Asociado de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 Puerto Rico.  En virtud de lo antes expresado nos corresponde identificar aquellas medidas que aporten al crecimiento de nuestra sociedad.  Educar e </w:t>
      </w:r>
      <w:r w:rsidR="005D7C91" w:rsidRPr="00E139B2">
        <w:rPr>
          <w:rFonts w:ascii="Book Antiqua" w:hAnsi="Book Antiqua"/>
          <w:sz w:val="24"/>
          <w:szCs w:val="24"/>
          <w:lang w:val="es-ES"/>
        </w:rPr>
        <w:t>inculcar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 en nuestros niños</w:t>
      </w:r>
      <w:r w:rsidR="00AE6765">
        <w:rPr>
          <w:rFonts w:ascii="Book Antiqua" w:hAnsi="Book Antiqua"/>
          <w:sz w:val="24"/>
          <w:szCs w:val="24"/>
          <w:lang w:val="es-ES"/>
        </w:rPr>
        <w:t>, niñas</w:t>
      </w:r>
      <w:r w:rsidRPr="00E139B2">
        <w:rPr>
          <w:rFonts w:ascii="Book Antiqua" w:hAnsi="Book Antiqua"/>
          <w:sz w:val="24"/>
          <w:szCs w:val="24"/>
          <w:lang w:val="es-ES"/>
        </w:rPr>
        <w:t xml:space="preserve"> y jóvenes los valores y exigencias morales a la</w:t>
      </w:r>
      <w:r w:rsidR="005D7C91" w:rsidRPr="00E139B2">
        <w:rPr>
          <w:rFonts w:ascii="Book Antiqua" w:hAnsi="Book Antiqua"/>
          <w:sz w:val="24"/>
          <w:szCs w:val="24"/>
          <w:lang w:val="es-ES"/>
        </w:rPr>
        <w:t>s que aspiramos como sociedad</w:t>
      </w:r>
      <w:r w:rsidR="00F65F93" w:rsidRPr="00E139B2">
        <w:rPr>
          <w:rFonts w:ascii="Book Antiqua" w:hAnsi="Book Antiqua"/>
          <w:sz w:val="24"/>
          <w:szCs w:val="24"/>
          <w:lang w:val="es-ES"/>
        </w:rPr>
        <w:t>,</w:t>
      </w:r>
      <w:r w:rsidR="005D7C91" w:rsidRPr="00E139B2">
        <w:rPr>
          <w:rFonts w:ascii="Book Antiqua" w:hAnsi="Book Antiqua"/>
          <w:sz w:val="24"/>
          <w:szCs w:val="24"/>
          <w:lang w:val="es-ES"/>
        </w:rPr>
        <w:t xml:space="preserve"> só</w:t>
      </w:r>
      <w:r w:rsidRPr="00E139B2">
        <w:rPr>
          <w:rFonts w:ascii="Book Antiqua" w:hAnsi="Book Antiqua"/>
          <w:sz w:val="24"/>
          <w:szCs w:val="24"/>
          <w:lang w:val="es-ES"/>
        </w:rPr>
        <w:t>lo podrá redundar en resultados positivos.</w:t>
      </w:r>
    </w:p>
    <w:p w14:paraId="15A4F662" w14:textId="77777777" w:rsidR="003E5CD1" w:rsidRPr="00E139B2" w:rsidRDefault="003E5CD1" w:rsidP="00E139B2">
      <w:pPr>
        <w:suppressLineNumbers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245AB1EF" w14:textId="45E2352D" w:rsidR="00D8430E" w:rsidRPr="00E139B2" w:rsidRDefault="000B77F1" w:rsidP="00E139B2">
      <w:pPr>
        <w:suppressLineNumbers/>
        <w:shd w:val="clear" w:color="auto" w:fill="FFFFFF"/>
        <w:spacing w:before="100" w:beforeAutospacing="1" w:after="100" w:afterAutospacing="1" w:line="240" w:lineRule="auto"/>
        <w:ind w:firstLine="360"/>
        <w:contextualSpacing/>
        <w:jc w:val="both"/>
        <w:rPr>
          <w:rFonts w:ascii="Book Antiqua" w:eastAsia="Times New Roman" w:hAnsi="Book Antiqua" w:cs="Arial"/>
          <w:sz w:val="24"/>
          <w:szCs w:val="24"/>
          <w:lang w:val="es-ES_tradnl"/>
        </w:rPr>
      </w:pPr>
      <w:r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Es</w:t>
      </w:r>
      <w:r w:rsidR="00A622D1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ta Asamblea L</w:t>
      </w:r>
      <w:r w:rsidR="00EA6BFB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egislativa </w:t>
      </w:r>
      <w:r w:rsidR="00BA69B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tiene </w:t>
      </w:r>
      <w:r w:rsidR="005D7C91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el deber de establecer un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a política pública de no discrimen, en especial, por razón de edad. </w:t>
      </w:r>
      <w:r w:rsidR="007C2BE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Por lo que nos corresponde comenzar a tomar las medidas necesarias para erradicar el edadismo y ayudar en la educación, comprensión y sensibilización sobre el tema.  El educar y establecer una cultura de</w:t>
      </w:r>
      <w:r w:rsidR="00EE230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defensa, igualdad y </w:t>
      </w:r>
      <w:proofErr w:type="gramStart"/>
      <w:r w:rsidR="00EE230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cero discri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men</w:t>
      </w:r>
      <w:proofErr w:type="gramEnd"/>
      <w:r w:rsidR="00AE6765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hacia nuestros adultos mayores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, nos ayudará a alcanzar la sociedad </w:t>
      </w:r>
      <w:r w:rsidR="00EE230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que anhelamos, una 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respetuosa de los derechos humanos de todos nuestros ciudadanos. </w:t>
      </w:r>
      <w:r w:rsidR="007C2BE9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Con esta medida, damos el primer paso a la erradicación de</w:t>
      </w:r>
      <w:r w:rsidR="00F65F93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>l</w:t>
      </w:r>
      <w:r w:rsidR="00D8430E"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edadismo.</w:t>
      </w:r>
    </w:p>
    <w:p w14:paraId="5927D72C" w14:textId="0297543E" w:rsidR="00D8430E" w:rsidRPr="00E139B2" w:rsidRDefault="007C2BE9" w:rsidP="00E139B2">
      <w:pPr>
        <w:suppressLineNumbers/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Book Antiqua" w:eastAsia="Times New Roman" w:hAnsi="Book Antiqua" w:cs="Arial"/>
          <w:sz w:val="24"/>
          <w:szCs w:val="24"/>
          <w:lang w:val="es-ES_tradnl"/>
        </w:rPr>
      </w:pPr>
      <w:r w:rsidRPr="00E139B2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</w:t>
      </w:r>
    </w:p>
    <w:p w14:paraId="02879316" w14:textId="77777777" w:rsidR="007C2BE9" w:rsidRPr="00E139B2" w:rsidRDefault="007C2BE9" w:rsidP="00E139B2">
      <w:pPr>
        <w:suppressLineNumbers/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Book Antiqua" w:eastAsia="Times New Roman" w:hAnsi="Book Antiqua" w:cs="Arial"/>
          <w:sz w:val="24"/>
          <w:szCs w:val="24"/>
          <w:lang w:val="es-ES_tradnl"/>
        </w:rPr>
      </w:pPr>
    </w:p>
    <w:p w14:paraId="3E45CC79" w14:textId="77777777" w:rsidR="008000CF" w:rsidRDefault="008000CF" w:rsidP="006D12E7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0E6188">
        <w:rPr>
          <w:rFonts w:ascii="Book Antiqua" w:hAnsi="Book Antiqua"/>
          <w:i/>
          <w:sz w:val="24"/>
          <w:szCs w:val="24"/>
          <w:lang w:val="es-ES_tradnl"/>
        </w:rPr>
        <w:lastRenderedPageBreak/>
        <w:t>DECRÉTASE POR LA ASAMBLEA LEGISLATIVA DE PUERTO RICO:</w:t>
      </w:r>
    </w:p>
    <w:p w14:paraId="218E3959" w14:textId="77777777" w:rsidR="002221A6" w:rsidRPr="00342E02" w:rsidRDefault="003E5CD1" w:rsidP="002221A6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342E02">
        <w:rPr>
          <w:rFonts w:ascii="Book Antiqua" w:hAnsi="Book Antiqua"/>
          <w:sz w:val="24"/>
          <w:szCs w:val="24"/>
          <w:lang w:val="es-ES"/>
        </w:rPr>
        <w:t xml:space="preserve">Sección 1.- Se </w:t>
      </w:r>
      <w:bookmarkStart w:id="0" w:name="_Hlk38558167"/>
      <w:r w:rsidRPr="00342E02">
        <w:rPr>
          <w:rFonts w:ascii="Book Antiqua" w:hAnsi="Book Antiqua"/>
          <w:sz w:val="24"/>
          <w:szCs w:val="24"/>
          <w:lang w:val="es-ES"/>
        </w:rPr>
        <w:t xml:space="preserve">enmienda el </w:t>
      </w:r>
      <w:r w:rsidR="002221A6" w:rsidRPr="00342E02">
        <w:rPr>
          <w:rFonts w:ascii="Book Antiqua" w:hAnsi="Book Antiqua"/>
          <w:sz w:val="24"/>
          <w:szCs w:val="24"/>
          <w:lang w:val="es-PR"/>
        </w:rPr>
        <w:t xml:space="preserve">Artículo 1.02 (e) (2), </w:t>
      </w:r>
      <w:r w:rsidR="002221A6" w:rsidRPr="00342E02">
        <w:rPr>
          <w:rFonts w:ascii="Book Antiqua" w:hAnsi="Book Antiqua"/>
          <w:sz w:val="24"/>
          <w:szCs w:val="24"/>
          <w:lang w:val="es-ES"/>
        </w:rPr>
        <w:t>para que lea como sigue:</w:t>
      </w:r>
    </w:p>
    <w:p w14:paraId="36B18F6B" w14:textId="5F9F5F95" w:rsidR="002221A6" w:rsidRPr="00342E02" w:rsidRDefault="003B514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“</w:t>
      </w:r>
      <w:r w:rsidR="002221A6" w:rsidRPr="00342E02">
        <w:rPr>
          <w:rFonts w:ascii="Book Antiqua" w:hAnsi="Book Antiqua"/>
          <w:sz w:val="24"/>
          <w:szCs w:val="24"/>
          <w:lang w:val="es-ES_tradnl"/>
        </w:rPr>
        <w:t>Artículo 1.02. — Declaración de Política Pública.</w:t>
      </w:r>
    </w:p>
    <w:p w14:paraId="07A40F1F" w14:textId="080C374F" w:rsidR="002221A6" w:rsidRPr="00342E02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…</w:t>
      </w:r>
    </w:p>
    <w:p w14:paraId="57B28ACB" w14:textId="35480585" w:rsidR="002221A6" w:rsidRPr="00342E02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e. La gestión educativa de la escuela debe cumplir los propósitos que la Constitución y esta Ley pautan para el Sistema de Educación Pública de Puerto Rico. A esos efectos, la escuela debe perseguir que el estudiante desarrolle:</w:t>
      </w:r>
    </w:p>
    <w:p w14:paraId="27088048" w14:textId="2F2AC09A" w:rsidR="002221A6" w:rsidRPr="00342E02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1. …</w:t>
      </w:r>
    </w:p>
    <w:p w14:paraId="162BA83E" w14:textId="576E7BFA" w:rsidR="002221A6" w:rsidRPr="00342E02" w:rsidRDefault="002221A6" w:rsidP="002221A6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42E02">
        <w:rPr>
          <w:rFonts w:ascii="Book Antiqua" w:hAnsi="Book Antiqua"/>
          <w:sz w:val="24"/>
          <w:szCs w:val="24"/>
          <w:lang w:val="es-ES_tradnl"/>
        </w:rPr>
        <w:t>2. Empatía y sensibilidad con las realidades y necesidades del prójimo y los diversos sectores que componen la sociedad, sobre todo con las personas con necesidades especiales</w:t>
      </w:r>
      <w:r w:rsidRPr="00342E02">
        <w:rPr>
          <w:rFonts w:ascii="Book Antiqua" w:hAnsi="Book Antiqua"/>
          <w:i/>
          <w:sz w:val="24"/>
          <w:szCs w:val="24"/>
          <w:lang w:val="es-ES_tradnl"/>
        </w:rPr>
        <w:t>,</w:t>
      </w:r>
      <w:r w:rsidRPr="00342E0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42E02">
        <w:rPr>
          <w:rFonts w:ascii="Book Antiqua" w:hAnsi="Book Antiqua"/>
          <w:b/>
          <w:sz w:val="24"/>
          <w:szCs w:val="24"/>
          <w:lang w:val="es-ES_tradnl"/>
        </w:rPr>
        <w:t>[y]</w:t>
      </w:r>
      <w:r w:rsidRPr="00342E02">
        <w:rPr>
          <w:rFonts w:ascii="Book Antiqua" w:hAnsi="Book Antiqua"/>
          <w:sz w:val="24"/>
          <w:szCs w:val="24"/>
          <w:lang w:val="es-ES_tradnl"/>
        </w:rPr>
        <w:t xml:space="preserve"> los sectores marginados de la sociedad </w:t>
      </w:r>
      <w:r w:rsidRPr="00342E02">
        <w:rPr>
          <w:rFonts w:ascii="Book Antiqua" w:hAnsi="Book Antiqua"/>
          <w:b/>
          <w:sz w:val="24"/>
          <w:szCs w:val="24"/>
          <w:lang w:val="es-ES_tradnl"/>
        </w:rPr>
        <w:t xml:space="preserve">[.] </w:t>
      </w:r>
      <w:r w:rsidRPr="00342E02">
        <w:rPr>
          <w:rFonts w:ascii="Book Antiqua" w:hAnsi="Book Antiqua"/>
          <w:i/>
          <w:sz w:val="24"/>
          <w:szCs w:val="24"/>
          <w:lang w:val="es-ES_tradnl"/>
        </w:rPr>
        <w:t>y los adultos mayores.</w:t>
      </w:r>
      <w:r w:rsidR="00256834" w:rsidRPr="00342E02">
        <w:rPr>
          <w:rFonts w:ascii="Book Antiqua" w:hAnsi="Book Antiqua"/>
          <w:sz w:val="24"/>
          <w:szCs w:val="24"/>
          <w:lang w:val="es-ES_tradnl"/>
        </w:rPr>
        <w:t>”</w:t>
      </w:r>
    </w:p>
    <w:p w14:paraId="0C6D26EE" w14:textId="5EEAE3A3" w:rsidR="002221A6" w:rsidRPr="003B5147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Sección 2.- Se enmienda el Artículo 1.03, para añadir un nuevo inciso 17, y para renumerar los subsiguientes, para que lea como sigue:</w:t>
      </w:r>
    </w:p>
    <w:p w14:paraId="7BA88C3F" w14:textId="4FFBF67F" w:rsidR="002221A6" w:rsidRPr="003B5147" w:rsidRDefault="00256834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2221A6" w:rsidRPr="003B5147">
        <w:rPr>
          <w:rFonts w:ascii="Book Antiqua" w:hAnsi="Book Antiqua"/>
          <w:sz w:val="24"/>
          <w:szCs w:val="24"/>
          <w:lang w:val="es-ES_tradnl"/>
        </w:rPr>
        <w:t xml:space="preserve">Artículo 1.03. — Definiciones. </w:t>
      </w:r>
    </w:p>
    <w:p w14:paraId="4992481F" w14:textId="67A6A0D6" w:rsidR="002221A6" w:rsidRPr="003B5147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A efectos de esta Ley, los siguientes términos tendrán el significado que se expresa a continuación:</w:t>
      </w:r>
    </w:p>
    <w:p w14:paraId="7E751864" w14:textId="0EDA6193" w:rsidR="002221A6" w:rsidRPr="003B5147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62D97195" w14:textId="7A00D443" w:rsidR="009C26C8" w:rsidRPr="00EE2309" w:rsidRDefault="002221A6" w:rsidP="009C26C8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PR"/>
        </w:rPr>
      </w:pPr>
      <w:r w:rsidRPr="00EE2309">
        <w:rPr>
          <w:rFonts w:ascii="Book Antiqua" w:hAnsi="Book Antiqua"/>
          <w:i/>
          <w:sz w:val="24"/>
          <w:szCs w:val="24"/>
          <w:lang w:val="es-ES_tradnl"/>
        </w:rPr>
        <w:t xml:space="preserve">17.  Edadismo: </w:t>
      </w:r>
      <w:r w:rsidR="009C26C8" w:rsidRPr="00EE2309">
        <w:rPr>
          <w:rFonts w:ascii="Book Antiqua" w:hAnsi="Book Antiqua"/>
          <w:i/>
          <w:sz w:val="24"/>
          <w:szCs w:val="24"/>
          <w:lang w:val="es-ES_tradnl"/>
        </w:rPr>
        <w:t xml:space="preserve">es un fenómeno social multifacético caracterizado por </w:t>
      </w:r>
      <w:r w:rsidR="009C26C8" w:rsidRPr="00EE2309">
        <w:rPr>
          <w:rFonts w:ascii="Book Antiqua" w:hAnsi="Book Antiqua"/>
          <w:i/>
          <w:sz w:val="24"/>
          <w:szCs w:val="24"/>
          <w:lang w:val="es-PR"/>
        </w:rPr>
        <w:t>los estereotipos, los prejuicios y el discrimen que se dirigen hacia las personas en función de su edad</w:t>
      </w:r>
      <w:r w:rsidR="009C26C8" w:rsidRPr="00EE2309">
        <w:rPr>
          <w:rFonts w:ascii="Book Antiqua" w:hAnsi="Book Antiqua"/>
          <w:i/>
          <w:sz w:val="24"/>
          <w:szCs w:val="24"/>
          <w:lang w:val="es-ES_tradnl"/>
        </w:rPr>
        <w:t xml:space="preserve">.  El edadismo surge </w:t>
      </w:r>
      <w:r w:rsidR="009C26C8" w:rsidRPr="00EE2309">
        <w:rPr>
          <w:rFonts w:ascii="Book Antiqua" w:hAnsi="Book Antiqua"/>
          <w:i/>
          <w:sz w:val="24"/>
          <w:szCs w:val="24"/>
          <w:lang w:val="es-PR"/>
        </w:rPr>
        <w:t xml:space="preserve">cuando la edad se utiliza para categorizar y dividir a las personas por atributos que ocasionan daño, desventaja o injusticia, y menoscaban la solidaridad intergeneracional.  Puede ser institucional, interpersonal o </w:t>
      </w:r>
      <w:r w:rsidR="00190730" w:rsidRPr="00EE2309">
        <w:rPr>
          <w:rFonts w:ascii="Book Antiqua" w:hAnsi="Book Antiqua"/>
          <w:i/>
          <w:sz w:val="24"/>
          <w:szCs w:val="24"/>
          <w:lang w:val="es-PR"/>
        </w:rPr>
        <w:t>auto infligido</w:t>
      </w:r>
      <w:r w:rsidR="009C26C8" w:rsidRPr="00EE2309">
        <w:rPr>
          <w:rFonts w:ascii="Book Antiqua" w:hAnsi="Book Antiqua"/>
          <w:i/>
          <w:sz w:val="24"/>
          <w:szCs w:val="24"/>
          <w:lang w:val="es-PR"/>
        </w:rPr>
        <w:t>, y se puede expresar explícita o implícitamente.</w:t>
      </w:r>
    </w:p>
    <w:p w14:paraId="5C1910D7" w14:textId="50D800D6" w:rsidR="002221A6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E2309">
        <w:rPr>
          <w:rFonts w:ascii="Book Antiqua" w:hAnsi="Book Antiqua"/>
          <w:b/>
          <w:sz w:val="24"/>
          <w:szCs w:val="24"/>
          <w:lang w:val="es-ES_tradnl"/>
        </w:rPr>
        <w:lastRenderedPageBreak/>
        <w:t>[17]</w:t>
      </w:r>
      <w:r w:rsidRPr="003B51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18</w:t>
      </w:r>
      <w:r w:rsidRPr="00EE2309">
        <w:rPr>
          <w:rFonts w:ascii="Book Antiqua" w:hAnsi="Book Antiqua"/>
          <w:sz w:val="24"/>
          <w:szCs w:val="24"/>
          <w:lang w:val="es-ES_tradnl"/>
        </w:rPr>
        <w:t>.</w:t>
      </w:r>
      <w:r w:rsidRPr="003B5147">
        <w:rPr>
          <w:rFonts w:ascii="Book Antiqua" w:hAnsi="Book Antiqua"/>
          <w:sz w:val="24"/>
          <w:szCs w:val="24"/>
          <w:lang w:val="es-ES_tradnl"/>
        </w:rPr>
        <w:t xml:space="preserve"> Educación a distancia: …</w:t>
      </w:r>
    </w:p>
    <w:p w14:paraId="09A4E6A4" w14:textId="260175FC" w:rsidR="00377259" w:rsidRPr="00377259" w:rsidRDefault="00377259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77259">
        <w:rPr>
          <w:rFonts w:ascii="Book Antiqua" w:hAnsi="Book Antiqua"/>
          <w:b/>
          <w:sz w:val="24"/>
          <w:szCs w:val="24"/>
          <w:lang w:val="es-ES_tradnl"/>
        </w:rPr>
        <w:t xml:space="preserve">[18] </w:t>
      </w:r>
      <w:r w:rsidRPr="00377259">
        <w:rPr>
          <w:rFonts w:ascii="Book Antiqua" w:hAnsi="Book Antiqua"/>
          <w:i/>
          <w:sz w:val="24"/>
          <w:szCs w:val="24"/>
          <w:lang w:val="es-ES_tradnl"/>
        </w:rPr>
        <w:t>19</w:t>
      </w:r>
      <w:r w:rsidRPr="00377259">
        <w:rPr>
          <w:rFonts w:ascii="Book Antiqua" w:hAnsi="Book Antiqua"/>
          <w:sz w:val="24"/>
          <w:szCs w:val="24"/>
          <w:lang w:val="es-ES_tradnl"/>
        </w:rPr>
        <w:t>. Educación Especial: …</w:t>
      </w:r>
    </w:p>
    <w:p w14:paraId="2117FEFE" w14:textId="62C4DA0B" w:rsidR="00377259" w:rsidRPr="00377259" w:rsidRDefault="00377259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Pr="00377259">
        <w:rPr>
          <w:rFonts w:ascii="Book Antiqua" w:hAnsi="Book Antiqua"/>
          <w:b/>
          <w:sz w:val="24"/>
          <w:szCs w:val="24"/>
          <w:lang w:val="es-ES_tradnl"/>
        </w:rPr>
        <w:t>19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20</w:t>
      </w:r>
      <w:r w:rsidRPr="00377259">
        <w:rPr>
          <w:rFonts w:ascii="Book Antiqua" w:hAnsi="Book Antiqua"/>
          <w:sz w:val="24"/>
          <w:szCs w:val="24"/>
          <w:lang w:val="es-ES_tradnl"/>
        </w:rPr>
        <w:t>. Entidad Educativa Certificada:</w:t>
      </w:r>
      <w:r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16592E84" w14:textId="0EB3ED39" w:rsidR="00377259" w:rsidRPr="00377259" w:rsidRDefault="00D065F1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20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21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ESEA: …</w:t>
      </w:r>
    </w:p>
    <w:p w14:paraId="42D04F5D" w14:textId="3FB3396A" w:rsidR="00377259" w:rsidRPr="00377259" w:rsidRDefault="00D065F1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21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22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Escuela de la Comunidad:</w:t>
      </w:r>
      <w:r w:rsidR="0037725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40EE51DC" w14:textId="05BA04FD" w:rsidR="00377259" w:rsidRPr="00377259" w:rsidRDefault="00D065F1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22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23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Escuela Pública Alianza:</w:t>
      </w:r>
      <w:r w:rsidR="0037725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5C3C1256" w14:textId="4ACC1E31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23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24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Escuela Magneto Ocupacional (CTE </w:t>
      </w:r>
      <w:proofErr w:type="spellStart"/>
      <w:r w:rsidR="00377259" w:rsidRPr="00377259">
        <w:rPr>
          <w:rFonts w:ascii="Book Antiqua" w:hAnsi="Book Antiqua"/>
          <w:sz w:val="24"/>
          <w:szCs w:val="24"/>
          <w:lang w:val="es-ES_tradnl"/>
        </w:rPr>
        <w:t>Magnet</w:t>
      </w:r>
      <w:proofErr w:type="spellEnd"/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377259" w:rsidRPr="00377259">
        <w:rPr>
          <w:rFonts w:ascii="Book Antiqua" w:hAnsi="Book Antiqua"/>
          <w:sz w:val="24"/>
          <w:szCs w:val="24"/>
          <w:lang w:val="es-ES_tradnl"/>
        </w:rPr>
        <w:t>School</w:t>
      </w:r>
      <w:proofErr w:type="spellEnd"/>
      <w:r w:rsidR="00377259" w:rsidRPr="00377259">
        <w:rPr>
          <w:rFonts w:ascii="Book Antiqua" w:hAnsi="Book Antiqua"/>
          <w:sz w:val="24"/>
          <w:szCs w:val="24"/>
          <w:lang w:val="es-ES_tradnl"/>
        </w:rPr>
        <w:t>): …</w:t>
      </w:r>
    </w:p>
    <w:p w14:paraId="0D7B8F5C" w14:textId="11DEC754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24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25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Estudiante dotado: …</w:t>
      </w:r>
    </w:p>
    <w:p w14:paraId="496A476A" w14:textId="2F123B67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25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26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Estudiante Bona Fide: …</w:t>
      </w:r>
    </w:p>
    <w:p w14:paraId="1E41197E" w14:textId="6991640C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26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27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Estudiante en riesgo: …</w:t>
      </w:r>
    </w:p>
    <w:p w14:paraId="1C433D74" w14:textId="61C75166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27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28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ESSA: …</w:t>
      </w:r>
    </w:p>
    <w:p w14:paraId="12229F83" w14:textId="17EA66B9" w:rsidR="00377259" w:rsidRPr="00377259" w:rsidRDefault="00D065F1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D065F1">
        <w:rPr>
          <w:rFonts w:ascii="Book Antiqua" w:hAnsi="Book Antiqua"/>
          <w:b/>
          <w:sz w:val="24"/>
          <w:szCs w:val="24"/>
          <w:lang w:val="es-ES_tradnl"/>
        </w:rPr>
        <w:t>28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29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Evaluación: …</w:t>
      </w:r>
    </w:p>
    <w:p w14:paraId="2299549B" w14:textId="2827FC00" w:rsidR="00377259" w:rsidRPr="005A57A8" w:rsidRDefault="00D065F1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A57A8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29</w:t>
      </w:r>
      <w:r w:rsidRPr="005A57A8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5A57A8">
        <w:rPr>
          <w:rFonts w:ascii="Book Antiqua" w:hAnsi="Book Antiqua"/>
          <w:i/>
          <w:sz w:val="24"/>
          <w:szCs w:val="24"/>
          <w:lang w:val="es-ES_tradnl"/>
        </w:rPr>
        <w:t>30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 xml:space="preserve">. Impedimento o Discapacidad: … </w:t>
      </w:r>
    </w:p>
    <w:p w14:paraId="627E3E56" w14:textId="1CC01A7A" w:rsidR="00377259" w:rsidRPr="005A57A8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30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31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Ley de Ética Gubernamental:</w:t>
      </w:r>
      <w:r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6D62E2F3" w14:textId="56A1AE1B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31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32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Ley de Procedimiento Administrativo Uniforme (LPAU):</w:t>
      </w:r>
      <w:r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44BA75C4" w14:textId="69CB2F1F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32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33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Modelo de Intervención: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4ED4F5C4" w14:textId="3054882F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33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34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Oficina: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30A66BCA" w14:textId="30B7FBA4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34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35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Oficina Regional Educativa: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5ACD64E2" w14:textId="3AF9924B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35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36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 xml:space="preserve">. Organizaciones estudiantiles: </w:t>
      </w:r>
      <w:r w:rsidRPr="005A57A8">
        <w:rPr>
          <w:rFonts w:ascii="Book Antiqua" w:hAnsi="Book Antiqua"/>
          <w:sz w:val="24"/>
          <w:szCs w:val="24"/>
          <w:lang w:val="es-ES_tradnl"/>
        </w:rPr>
        <w:t>…</w:t>
      </w:r>
    </w:p>
    <w:p w14:paraId="65320AE6" w14:textId="0FA08124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36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37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Padre: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7AD21E8" w14:textId="568632CF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37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38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Persona con discapacidad: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1D43DDC1" w14:textId="53CB988A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38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39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Personal docente: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7670370" w14:textId="3679A813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lastRenderedPageBreak/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39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40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Personal no docente:</w:t>
      </w:r>
      <w:r w:rsidRPr="005A57A8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23590330" w14:textId="7A0D87F5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40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41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Plan Escolar “Diseño de Excelencia Escolar o DEE”: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3B579DFE" w14:textId="6533E871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41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42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Profesional certificado por el Estado: </w:t>
      </w:r>
      <w:r w:rsidR="00946AEC">
        <w:rPr>
          <w:rFonts w:ascii="Book Antiqua" w:hAnsi="Book Antiqua"/>
          <w:sz w:val="24"/>
          <w:szCs w:val="24"/>
          <w:lang w:val="es-ES_tradnl"/>
        </w:rPr>
        <w:t>…</w:t>
      </w:r>
    </w:p>
    <w:p w14:paraId="02E87AB3" w14:textId="7615160A" w:rsidR="00377259" w:rsidRPr="005A57A8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A57A8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42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43</w:t>
      </w:r>
      <w:r w:rsidR="00377259" w:rsidRPr="005A57A8">
        <w:rPr>
          <w:rFonts w:ascii="Book Antiqua" w:hAnsi="Book Antiqua"/>
          <w:sz w:val="24"/>
          <w:szCs w:val="24"/>
          <w:lang w:val="es-ES_tradnl"/>
        </w:rPr>
        <w:t>. Plan ESSA Consolidado: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1302183" w14:textId="56B845E1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43</w:t>
      </w:r>
      <w:r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>
        <w:rPr>
          <w:rFonts w:ascii="Book Antiqua" w:hAnsi="Book Antiqua"/>
          <w:i/>
          <w:sz w:val="24"/>
          <w:szCs w:val="24"/>
          <w:lang w:val="es-ES_tradnl"/>
        </w:rPr>
        <w:t>44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Programa de Educación Individualizado o PEI: </w:t>
      </w:r>
      <w:r w:rsidR="00946AEC">
        <w:rPr>
          <w:rFonts w:ascii="Book Antiqua" w:hAnsi="Book Antiqua"/>
          <w:sz w:val="24"/>
          <w:szCs w:val="24"/>
          <w:lang w:val="es-ES_tradnl"/>
        </w:rPr>
        <w:t>…</w:t>
      </w:r>
    </w:p>
    <w:p w14:paraId="64473BB0" w14:textId="7C955606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44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45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Programa de Estudio (POS, por sus siglas en inglés): </w:t>
      </w:r>
      <w:r w:rsidR="00946AEC">
        <w:rPr>
          <w:rFonts w:ascii="Book Antiqua" w:hAnsi="Book Antiqua"/>
          <w:sz w:val="24"/>
          <w:szCs w:val="24"/>
          <w:lang w:val="es-ES_tradnl"/>
        </w:rPr>
        <w:t>…</w:t>
      </w:r>
    </w:p>
    <w:p w14:paraId="635C80A0" w14:textId="3A6C367E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45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46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. Pruebas Estandarizadas Ocupacionales (CTE </w:t>
      </w:r>
      <w:proofErr w:type="spellStart"/>
      <w:r w:rsidR="00377259" w:rsidRPr="00377259">
        <w:rPr>
          <w:rFonts w:ascii="Book Antiqua" w:hAnsi="Book Antiqua"/>
          <w:sz w:val="24"/>
          <w:szCs w:val="24"/>
          <w:lang w:val="es-ES_tradnl"/>
        </w:rPr>
        <w:t>Skills</w:t>
      </w:r>
      <w:proofErr w:type="spellEnd"/>
      <w:r w:rsidR="00377259" w:rsidRPr="00377259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377259" w:rsidRPr="00377259">
        <w:rPr>
          <w:rFonts w:ascii="Book Antiqua" w:hAnsi="Book Antiqua"/>
          <w:sz w:val="24"/>
          <w:szCs w:val="24"/>
          <w:lang w:val="es-ES_tradnl"/>
        </w:rPr>
        <w:t>Assessment</w:t>
      </w:r>
      <w:proofErr w:type="spellEnd"/>
      <w:r w:rsidR="00377259" w:rsidRPr="00377259">
        <w:rPr>
          <w:rFonts w:ascii="Book Antiqua" w:hAnsi="Book Antiqua"/>
          <w:sz w:val="24"/>
          <w:szCs w:val="24"/>
          <w:lang w:val="es-ES_tradnl"/>
        </w:rPr>
        <w:t>):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25C781D8" w14:textId="2EE08A72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46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47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Puesto regular o de carrera: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5C0986B9" w14:textId="156EC329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47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48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Secretario: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1FA987E" w14:textId="464DF615" w:rsidR="00377259" w:rsidRPr="00377259" w:rsidRDefault="005A57A8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48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49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Sistema de Datos Longitudinal: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680713A0" w14:textId="377F906F" w:rsidR="00377259" w:rsidRPr="00377259" w:rsidRDefault="005A57A8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5A57A8">
        <w:rPr>
          <w:rFonts w:ascii="Book Antiqua" w:hAnsi="Book Antiqua"/>
          <w:b/>
          <w:sz w:val="24"/>
          <w:szCs w:val="24"/>
          <w:lang w:val="es-ES_tradnl"/>
        </w:rPr>
        <w:t>49</w:t>
      </w:r>
      <w:r>
        <w:rPr>
          <w:rFonts w:ascii="Book Antiqua" w:hAnsi="Book Antiqua"/>
          <w:b/>
          <w:sz w:val="24"/>
          <w:szCs w:val="24"/>
          <w:lang w:val="es-ES_tradnl"/>
        </w:rPr>
        <w:t>]</w:t>
      </w:r>
      <w:r w:rsidR="00946AEC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46AEC">
        <w:rPr>
          <w:rFonts w:ascii="Book Antiqua" w:hAnsi="Book Antiqua"/>
          <w:i/>
          <w:sz w:val="24"/>
          <w:szCs w:val="24"/>
          <w:lang w:val="es-ES_tradnl"/>
        </w:rPr>
        <w:t>50</w:t>
      </w:r>
      <w:r w:rsidR="00377259" w:rsidRPr="00377259">
        <w:rPr>
          <w:rFonts w:ascii="Book Antiqua" w:hAnsi="Book Antiqua"/>
          <w:sz w:val="24"/>
          <w:szCs w:val="24"/>
          <w:lang w:val="es-ES_tradnl"/>
        </w:rPr>
        <w:t>. Sistema de Educación Pública de Puerto Rico:</w:t>
      </w:r>
      <w:r w:rsidR="00946AEC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F409068" w14:textId="080B4FE9" w:rsidR="00377259" w:rsidRPr="00116A89" w:rsidRDefault="00946AE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151BD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C151BD">
        <w:rPr>
          <w:rFonts w:ascii="Book Antiqua" w:hAnsi="Book Antiqua"/>
          <w:b/>
          <w:sz w:val="24"/>
          <w:szCs w:val="24"/>
          <w:lang w:val="es-ES_tradnl"/>
        </w:rPr>
        <w:t>50</w:t>
      </w:r>
      <w:r w:rsidRPr="00C151BD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C151BD">
        <w:rPr>
          <w:rFonts w:ascii="Book Antiqua" w:hAnsi="Book Antiqua"/>
          <w:i/>
          <w:sz w:val="24"/>
          <w:szCs w:val="24"/>
          <w:lang w:val="es-ES_tradnl"/>
        </w:rPr>
        <w:t>51</w:t>
      </w:r>
      <w:r w:rsidR="00377259" w:rsidRPr="00C151BD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Solicitante:</w:t>
      </w:r>
      <w:r w:rsidRPr="00116A89">
        <w:rPr>
          <w:rFonts w:ascii="Book Antiqua" w:hAnsi="Book Antiqua"/>
          <w:sz w:val="24"/>
          <w:szCs w:val="24"/>
          <w:lang w:val="es-ES_tradnl"/>
        </w:rPr>
        <w:t xml:space="preserve"> … </w:t>
      </w:r>
    </w:p>
    <w:p w14:paraId="3A344BA0" w14:textId="5BAB31A3" w:rsidR="00377259" w:rsidRPr="00116A89" w:rsidRDefault="00946AEC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51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>52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. Solicitud:</w:t>
      </w:r>
      <w:r w:rsidRPr="00116A8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7A2968D9" w14:textId="04B4A619" w:rsidR="00377259" w:rsidRPr="00116A89" w:rsidRDefault="00946AEC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52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>53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. STEM:</w:t>
      </w:r>
      <w:r w:rsidRPr="00116A8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4DFAE6B5" w14:textId="780AD418" w:rsidR="00377259" w:rsidRPr="00116A89" w:rsidRDefault="00946AE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53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>]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 xml:space="preserve"> 54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 xml:space="preserve">. STEAM: </w:t>
      </w:r>
      <w:r w:rsidRPr="00116A89">
        <w:rPr>
          <w:rFonts w:ascii="Book Antiqua" w:hAnsi="Book Antiqua"/>
          <w:sz w:val="24"/>
          <w:szCs w:val="24"/>
          <w:lang w:val="es-ES_tradnl"/>
        </w:rPr>
        <w:t>…</w:t>
      </w:r>
    </w:p>
    <w:p w14:paraId="7BA11DA1" w14:textId="7C111EDD" w:rsidR="00377259" w:rsidRPr="00116A89" w:rsidRDefault="00946AEC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54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>55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. Superintendente Regional:</w:t>
      </w:r>
      <w:r w:rsidRPr="00116A89">
        <w:rPr>
          <w:rFonts w:ascii="Book Antiqua" w:hAnsi="Book Antiqua"/>
          <w:sz w:val="24"/>
          <w:szCs w:val="24"/>
          <w:lang w:val="es-ES_tradnl"/>
        </w:rPr>
        <w:t xml:space="preserve"> …</w:t>
      </w:r>
    </w:p>
    <w:p w14:paraId="69D7EE80" w14:textId="45247DF5" w:rsidR="00AE1FF3" w:rsidRDefault="00946AEC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6A89">
        <w:rPr>
          <w:rFonts w:ascii="Book Antiqua" w:hAnsi="Book Antiqua"/>
          <w:b/>
          <w:sz w:val="24"/>
          <w:szCs w:val="24"/>
          <w:lang w:val="es-ES_tradnl"/>
        </w:rPr>
        <w:t>[</w:t>
      </w:r>
      <w:r w:rsidR="00377259" w:rsidRPr="00116A89">
        <w:rPr>
          <w:rFonts w:ascii="Book Antiqua" w:hAnsi="Book Antiqua"/>
          <w:b/>
          <w:sz w:val="24"/>
          <w:szCs w:val="24"/>
          <w:lang w:val="es-ES_tradnl"/>
        </w:rPr>
        <w:t>55</w:t>
      </w:r>
      <w:r w:rsidRPr="00116A89">
        <w:rPr>
          <w:rFonts w:ascii="Book Antiqua" w:hAnsi="Book Antiqua"/>
          <w:b/>
          <w:sz w:val="24"/>
          <w:szCs w:val="24"/>
          <w:lang w:val="es-ES_tradnl"/>
        </w:rPr>
        <w:t xml:space="preserve">] </w:t>
      </w:r>
      <w:r w:rsidRPr="00116A89">
        <w:rPr>
          <w:rFonts w:ascii="Book Antiqua" w:hAnsi="Book Antiqua"/>
          <w:i/>
          <w:sz w:val="24"/>
          <w:szCs w:val="24"/>
          <w:lang w:val="es-ES_tradnl"/>
        </w:rPr>
        <w:t>56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AE1FF3">
        <w:rPr>
          <w:rFonts w:ascii="Book Antiqua" w:hAnsi="Book Antiqua"/>
          <w:sz w:val="24"/>
          <w:szCs w:val="24"/>
          <w:lang w:val="es-ES_tradnl"/>
        </w:rPr>
        <w:t>Trabajador Social Escolar…</w:t>
      </w:r>
    </w:p>
    <w:p w14:paraId="7518E4DD" w14:textId="3D620877" w:rsidR="002221A6" w:rsidRPr="00C151BD" w:rsidRDefault="00AE1FF3" w:rsidP="00377259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E2309">
        <w:rPr>
          <w:rFonts w:ascii="Book Antiqua" w:hAnsi="Book Antiqua"/>
          <w:b/>
          <w:sz w:val="24"/>
          <w:szCs w:val="24"/>
          <w:lang w:val="es-ES_tradnl"/>
        </w:rPr>
        <w:t>[56]</w:t>
      </w:r>
      <w:r w:rsidRPr="003B51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57</w:t>
      </w:r>
      <w:r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377259" w:rsidRPr="00116A89">
        <w:rPr>
          <w:rFonts w:ascii="Book Antiqua" w:hAnsi="Book Antiqua"/>
          <w:sz w:val="24"/>
          <w:szCs w:val="24"/>
          <w:lang w:val="es-ES_tradnl"/>
        </w:rPr>
        <w:t>Transición:</w:t>
      </w:r>
      <w:r w:rsidR="00377259" w:rsidRPr="00C151B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221A6" w:rsidRPr="00377259">
        <w:rPr>
          <w:rFonts w:ascii="Book Antiqua" w:hAnsi="Book Antiqua"/>
          <w:sz w:val="24"/>
          <w:szCs w:val="24"/>
          <w:lang w:val="es-ES_tradnl"/>
        </w:rPr>
        <w:t>…</w:t>
      </w:r>
    </w:p>
    <w:p w14:paraId="46F92FAC" w14:textId="5D4BC8CF" w:rsidR="002221A6" w:rsidRPr="003B5147" w:rsidRDefault="002221A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E2309">
        <w:rPr>
          <w:rFonts w:ascii="Book Antiqua" w:hAnsi="Book Antiqua"/>
          <w:b/>
          <w:sz w:val="24"/>
          <w:szCs w:val="24"/>
          <w:lang w:val="es-ES_tradnl"/>
        </w:rPr>
        <w:t>[5</w:t>
      </w:r>
      <w:r w:rsidR="00AE1FF3">
        <w:rPr>
          <w:rFonts w:ascii="Book Antiqua" w:hAnsi="Book Antiqua"/>
          <w:b/>
          <w:sz w:val="24"/>
          <w:szCs w:val="24"/>
          <w:lang w:val="es-ES_tradnl"/>
        </w:rPr>
        <w:t>7</w:t>
      </w:r>
      <w:r w:rsidRPr="00EE2309">
        <w:rPr>
          <w:rFonts w:ascii="Book Antiqua" w:hAnsi="Book Antiqua"/>
          <w:b/>
          <w:sz w:val="24"/>
          <w:szCs w:val="24"/>
          <w:lang w:val="es-ES_tradnl"/>
        </w:rPr>
        <w:t>]</w:t>
      </w:r>
      <w:r w:rsidRPr="003B51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5</w:t>
      </w:r>
      <w:r w:rsidR="00AE1FF3">
        <w:rPr>
          <w:rFonts w:ascii="Book Antiqua" w:hAnsi="Book Antiqua"/>
          <w:i/>
          <w:sz w:val="24"/>
          <w:szCs w:val="24"/>
          <w:lang w:val="es-ES_tradnl"/>
        </w:rPr>
        <w:t>8</w:t>
      </w:r>
      <w:r w:rsidR="0056178C">
        <w:rPr>
          <w:rFonts w:ascii="Book Antiqua" w:hAnsi="Book Antiqua"/>
          <w:sz w:val="24"/>
          <w:szCs w:val="24"/>
          <w:lang w:val="es-ES_tradnl"/>
        </w:rPr>
        <w:t>. Tercer sector: …”</w:t>
      </w:r>
    </w:p>
    <w:p w14:paraId="4303BFF9" w14:textId="2D7690EE" w:rsidR="008A60DF" w:rsidRPr="003B5147" w:rsidRDefault="008A60DF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Sección 3.- Se enmienda el Artículo 2.04</w:t>
      </w:r>
      <w:r w:rsidR="0073266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35C23">
        <w:rPr>
          <w:rFonts w:ascii="Book Antiqua" w:hAnsi="Book Antiqua"/>
          <w:sz w:val="24"/>
          <w:szCs w:val="24"/>
          <w:lang w:val="es-ES_tradnl"/>
        </w:rPr>
        <w:t>(b)</w:t>
      </w:r>
      <w:r w:rsidR="0073266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35C23">
        <w:rPr>
          <w:rFonts w:ascii="Book Antiqua" w:hAnsi="Book Antiqua"/>
          <w:sz w:val="24"/>
          <w:szCs w:val="24"/>
          <w:lang w:val="es-ES_tradnl"/>
        </w:rPr>
        <w:t>(36)</w:t>
      </w:r>
      <w:r w:rsidRPr="003B5147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0888AB07" w14:textId="73CC6D35" w:rsidR="008A60DF" w:rsidRPr="003B5147" w:rsidRDefault="0056178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8A60DF" w:rsidRPr="003B5147">
        <w:rPr>
          <w:rFonts w:ascii="Book Antiqua" w:hAnsi="Book Antiqua"/>
          <w:sz w:val="24"/>
          <w:szCs w:val="24"/>
          <w:lang w:val="es-ES_tradnl"/>
        </w:rPr>
        <w:t xml:space="preserve">Artículo 2.04. — Deberes y Responsabilidades del </w:t>
      </w:r>
      <w:proofErr w:type="gramStart"/>
      <w:r w:rsidR="008A60DF" w:rsidRPr="003B5147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="008A60DF" w:rsidRPr="003B5147">
        <w:rPr>
          <w:rFonts w:ascii="Book Antiqua" w:hAnsi="Book Antiqua"/>
          <w:sz w:val="24"/>
          <w:szCs w:val="24"/>
          <w:lang w:val="es-ES_tradnl"/>
        </w:rPr>
        <w:t xml:space="preserve"> de Educación.</w:t>
      </w:r>
    </w:p>
    <w:p w14:paraId="0DEFF0CF" w14:textId="01C240B8" w:rsidR="008A60DF" w:rsidRPr="003B5147" w:rsidRDefault="008A60DF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143985DF" w14:textId="1EA314DB" w:rsidR="008A60DF" w:rsidRPr="003B5147" w:rsidRDefault="008A60DF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lastRenderedPageBreak/>
        <w:t xml:space="preserve">b. El </w:t>
      </w:r>
      <w:proofErr w:type="gramStart"/>
      <w:r w:rsidRPr="003B5147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3B5147">
        <w:rPr>
          <w:rFonts w:ascii="Book Antiqua" w:hAnsi="Book Antiqua"/>
          <w:sz w:val="24"/>
          <w:szCs w:val="24"/>
          <w:lang w:val="es-ES_tradnl"/>
        </w:rPr>
        <w:t xml:space="preserve"> deberá:</w:t>
      </w:r>
    </w:p>
    <w:p w14:paraId="31432522" w14:textId="739C041D" w:rsidR="002221A6" w:rsidRPr="003B5147" w:rsidRDefault="008A60DF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3B5147">
        <w:rPr>
          <w:rFonts w:ascii="Book Antiqua" w:hAnsi="Book Antiqua"/>
          <w:sz w:val="24"/>
          <w:szCs w:val="24"/>
          <w:lang w:val="es-ES"/>
        </w:rPr>
        <w:t>…</w:t>
      </w:r>
    </w:p>
    <w:p w14:paraId="0E157616" w14:textId="77777777" w:rsidR="00A0388D" w:rsidRDefault="008A60DF" w:rsidP="00A0388D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36. Desarrollará un programa sobre derechos humanos, civiles y constitucionales</w:t>
      </w:r>
      <w:r w:rsidR="00F15FF9" w:rsidRPr="003B5147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A0388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0388D" w:rsidRPr="00A0388D">
        <w:rPr>
          <w:rFonts w:ascii="Book Antiqua" w:hAnsi="Book Antiqua"/>
          <w:sz w:val="24"/>
          <w:szCs w:val="24"/>
          <w:lang w:val="es-ES_tradnl"/>
        </w:rPr>
        <w:t xml:space="preserve">Dicho Programa formará parte del currículo formal académico y será un curso electivo. A estos fines, el </w:t>
      </w:r>
      <w:proofErr w:type="gramStart"/>
      <w:r w:rsidR="00A0388D" w:rsidRPr="00A0388D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="00A0388D" w:rsidRPr="00A0388D">
        <w:rPr>
          <w:rFonts w:ascii="Book Antiqua" w:hAnsi="Book Antiqua"/>
          <w:sz w:val="24"/>
          <w:szCs w:val="24"/>
          <w:lang w:val="es-ES_tradnl"/>
        </w:rPr>
        <w:t xml:space="preserve"> establecerá el “Proyecto de Enseñanza en Derechos Humanos”</w:t>
      </w:r>
      <w:r w:rsidR="00A0388D">
        <w:rPr>
          <w:rFonts w:ascii="Book Antiqua" w:hAnsi="Book Antiqua"/>
          <w:sz w:val="24"/>
          <w:szCs w:val="24"/>
          <w:lang w:val="es-ES_tradnl"/>
        </w:rPr>
        <w:t>.</w:t>
      </w:r>
      <w:r w:rsidR="00F15FF9" w:rsidRPr="003B51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Como parte de este esfuerzo, diseñará e integrará en el currículo general del sistema público de enseñanza en todos los niveles, </w:t>
      </w:r>
      <w:r w:rsidR="002D2B5E">
        <w:rPr>
          <w:rFonts w:ascii="Book Antiqua" w:hAnsi="Book Antiqua"/>
          <w:i/>
          <w:sz w:val="24"/>
          <w:szCs w:val="24"/>
          <w:lang w:val="es-ES_tradnl"/>
        </w:rPr>
        <w:t xml:space="preserve">tanto 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>actividades escolares</w:t>
      </w:r>
      <w:r w:rsidR="002D2B5E">
        <w:rPr>
          <w:rFonts w:ascii="Book Antiqua" w:hAnsi="Book Antiqua"/>
          <w:i/>
          <w:sz w:val="24"/>
          <w:szCs w:val="24"/>
          <w:lang w:val="es-ES_tradnl"/>
        </w:rPr>
        <w:t xml:space="preserve"> como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 módulos y cualquier otro medio educativo que estime pertinente, dirigidos a que los estudiantes obtengan un conocimiento amplio sobre lo que constituye el edadismo, y a </w:t>
      </w:r>
      <w:r w:rsidR="00F15FF9" w:rsidRPr="00EE2309">
        <w:rPr>
          <w:rFonts w:ascii="Book Antiqua" w:hAnsi="Book Antiqua"/>
          <w:i/>
          <w:sz w:val="24"/>
          <w:szCs w:val="24"/>
          <w:lang w:val="es-ES_tradnl"/>
        </w:rPr>
        <w:t>crear conciencia sobre la necesidad de erradicar cualquier tipo de discrimen, incluyendo el que surge por razón de edad.</w:t>
      </w:r>
    </w:p>
    <w:p w14:paraId="4BC09418" w14:textId="3D780B69" w:rsidR="008A60DF" w:rsidRPr="00A0388D" w:rsidRDefault="00A0388D" w:rsidP="00A0388D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>
        <w:rPr>
          <w:rFonts w:ascii="Book Antiqua" w:hAnsi="Book Antiqua"/>
          <w:b/>
          <w:bCs/>
          <w:sz w:val="24"/>
          <w:szCs w:val="24"/>
          <w:lang w:val="es-ES_tradnl"/>
        </w:rPr>
        <w:t>[</w:t>
      </w:r>
      <w:r w:rsidRPr="00A0388D">
        <w:rPr>
          <w:rFonts w:ascii="Book Antiqua" w:hAnsi="Book Antiqua"/>
          <w:b/>
          <w:bCs/>
          <w:sz w:val="24"/>
          <w:szCs w:val="24"/>
          <w:lang w:val="es-ES_tradnl"/>
        </w:rPr>
        <w:t>Como parte de los esfuerzos</w:t>
      </w:r>
      <w:r w:rsidRPr="00A0388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0388D">
        <w:rPr>
          <w:rFonts w:ascii="Book Antiqua" w:hAnsi="Book Antiqua"/>
          <w:b/>
          <w:bCs/>
          <w:sz w:val="24"/>
          <w:szCs w:val="24"/>
          <w:lang w:val="es-ES_tradnl"/>
        </w:rPr>
        <w:t>para]</w:t>
      </w:r>
      <w:r w:rsidRPr="00A0388D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i/>
          <w:iCs/>
          <w:sz w:val="24"/>
          <w:szCs w:val="24"/>
          <w:lang w:val="es-ES_tradnl"/>
        </w:rPr>
        <w:t xml:space="preserve">Para </w:t>
      </w:r>
      <w:r w:rsidRPr="00A0388D">
        <w:rPr>
          <w:rFonts w:ascii="Book Antiqua" w:hAnsi="Book Antiqua"/>
          <w:sz w:val="24"/>
          <w:szCs w:val="24"/>
          <w:lang w:val="es-ES_tradnl"/>
        </w:rPr>
        <w:t>implementar lo dispuesto en este sub inciso, el Secretario podrá recibir cooperación y asesoramiento voluntario, pro bono o remunerado, de entidades cómo el Colegio de Abogados y Abogadas de Puerto Rico, Asociación de Abogados y Abogadas de Puerto Rico, la Comisión de Derechos Civiles, las facultades de derecho de las universidades de Puerto Rico, el Departamento de Justicia, el Poder Judicial de Puerto Rico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A0388D">
        <w:rPr>
          <w:rFonts w:ascii="Book Antiqua" w:hAnsi="Book Antiqua"/>
          <w:i/>
          <w:iCs/>
          <w:sz w:val="24"/>
          <w:szCs w:val="24"/>
          <w:lang w:val="es-ES_tradnl"/>
        </w:rPr>
        <w:t>la Oficina del Procurador de las Personas de Edad Avanzada, el Departamento de la Familia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A0388D">
        <w:rPr>
          <w:rFonts w:ascii="Book Antiqua" w:hAnsi="Book Antiqua"/>
          <w:sz w:val="24"/>
          <w:szCs w:val="24"/>
          <w:lang w:val="es-ES_tradnl"/>
        </w:rPr>
        <w:t xml:space="preserve"> así como otras entidades o personas capacitadas para colaborar con la implantación y ejecución del plan para la enseñanza de los derechos civiles y constitucionales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>
        <w:rPr>
          <w:rFonts w:ascii="Book Antiqua" w:hAnsi="Book Antiqua"/>
          <w:i/>
          <w:iCs/>
          <w:sz w:val="24"/>
          <w:szCs w:val="24"/>
          <w:lang w:val="es-ES_tradnl"/>
        </w:rPr>
        <w:t>y del respeto hacia los adultos mayores.</w:t>
      </w:r>
      <w:r w:rsidR="00116A89">
        <w:rPr>
          <w:rFonts w:ascii="Book Antiqua" w:hAnsi="Book Antiqua"/>
          <w:sz w:val="24"/>
          <w:szCs w:val="24"/>
          <w:lang w:val="es-ES_tradnl"/>
        </w:rPr>
        <w:t>”</w:t>
      </w:r>
    </w:p>
    <w:p w14:paraId="752E9D24" w14:textId="6F5D5738" w:rsidR="004B6277" w:rsidRPr="003B5147" w:rsidRDefault="000C61E1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 4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.- Se enmienda </w:t>
      </w:r>
      <w:r>
        <w:rPr>
          <w:rFonts w:ascii="Book Antiqua" w:hAnsi="Book Antiqua"/>
          <w:sz w:val="24"/>
          <w:szCs w:val="24"/>
          <w:lang w:val="es-ES_tradnl"/>
        </w:rPr>
        <w:t>el Artículo 2.08 (m)</w:t>
      </w:r>
      <w:r w:rsidR="00135C23">
        <w:rPr>
          <w:rFonts w:ascii="Book Antiqua" w:hAnsi="Book Antiqua"/>
          <w:sz w:val="24"/>
          <w:szCs w:val="24"/>
          <w:lang w:val="es-ES_tradnl"/>
        </w:rPr>
        <w:t xml:space="preserve"> y (n), y se añade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 un nuevo inciso (</w:t>
      </w:r>
      <w:r w:rsidR="00655AB6">
        <w:rPr>
          <w:rFonts w:ascii="Book Antiqua" w:hAnsi="Book Antiqua"/>
          <w:sz w:val="24"/>
          <w:szCs w:val="24"/>
          <w:lang w:val="es-ES_tradnl"/>
        </w:rPr>
        <w:t>x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), para que lea como sigue:</w:t>
      </w:r>
    </w:p>
    <w:p w14:paraId="4B5BC2A0" w14:textId="1BF5BAD3" w:rsidR="009270A0" w:rsidRPr="003B5147" w:rsidRDefault="00256834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>“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Artículo 2.08. — Deberes y Responsabilidades del Superintendente de la Oficina Regional Educativa</w:t>
      </w:r>
      <w:r w:rsidR="000C61E1">
        <w:rPr>
          <w:rFonts w:ascii="Book Antiqua" w:hAnsi="Book Antiqua"/>
          <w:sz w:val="24"/>
          <w:szCs w:val="24"/>
          <w:lang w:val="es-ES_tradnl"/>
        </w:rPr>
        <w:t>.</w:t>
      </w:r>
    </w:p>
    <w:p w14:paraId="23F51618" w14:textId="2C5BC39E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 xml:space="preserve">Además de los deberes y responsabilidades que se establezcan mediante reglamento o por directrices del </w:t>
      </w:r>
      <w:proofErr w:type="gramStart"/>
      <w:r w:rsidRPr="003B5147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3B5147">
        <w:rPr>
          <w:rFonts w:ascii="Book Antiqua" w:hAnsi="Book Antiqua"/>
          <w:sz w:val="24"/>
          <w:szCs w:val="24"/>
          <w:lang w:val="es-ES_tradnl"/>
        </w:rPr>
        <w:t>, el Superintendente de cada Oficina Regional Educativa deberá:</w:t>
      </w:r>
    </w:p>
    <w:p w14:paraId="576C4F07" w14:textId="259270BE" w:rsidR="004B6277" w:rsidRPr="003B5147" w:rsidRDefault="004B6277" w:rsidP="004B6277">
      <w:pPr>
        <w:pStyle w:val="ListParagraph"/>
        <w:numPr>
          <w:ilvl w:val="0"/>
          <w:numId w:val="24"/>
        </w:numPr>
        <w:spacing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2E37A804" w14:textId="2D386C5C" w:rsidR="004B6277" w:rsidRPr="003B5147" w:rsidRDefault="004B6277" w:rsidP="004B6277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54BA42B9" w14:textId="7D4D340E" w:rsidR="009270A0" w:rsidRPr="00EE2309" w:rsidRDefault="009270A0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m. Supervisar la implementación de los currículos, servicios y programas académicos en las escuelas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.  </w:t>
      </w:r>
      <w:r w:rsidR="004B6277" w:rsidRPr="00EE2309">
        <w:rPr>
          <w:rFonts w:ascii="Book Antiqua" w:hAnsi="Book Antiqua"/>
          <w:i/>
          <w:sz w:val="24"/>
          <w:szCs w:val="24"/>
          <w:lang w:val="es-ES_tradnl"/>
        </w:rPr>
        <w:t xml:space="preserve">Se asegurará de la implantación adecuada en su región educativa, </w:t>
      </w:r>
      <w:r w:rsidR="00732668">
        <w:rPr>
          <w:rFonts w:ascii="Book Antiqua" w:hAnsi="Book Antiqua"/>
          <w:i/>
          <w:sz w:val="24"/>
          <w:szCs w:val="24"/>
          <w:lang w:val="es-ES_tradnl"/>
        </w:rPr>
        <w:t xml:space="preserve">de las actividades escolares, módulos y cualquier otro medio educativo determinado, dirigidos a </w:t>
      </w:r>
      <w:r w:rsidR="00732668" w:rsidRPr="00EE2309">
        <w:rPr>
          <w:rFonts w:ascii="Book Antiqua" w:hAnsi="Book Antiqua"/>
          <w:i/>
          <w:sz w:val="24"/>
          <w:szCs w:val="24"/>
          <w:lang w:val="es-ES_tradnl"/>
        </w:rPr>
        <w:t xml:space="preserve">crear conciencia sobre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>el edadismo, y a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32668" w:rsidRPr="00EE2309">
        <w:rPr>
          <w:rFonts w:ascii="Book Antiqua" w:hAnsi="Book Antiqua"/>
          <w:i/>
          <w:sz w:val="24"/>
          <w:szCs w:val="24"/>
          <w:lang w:val="es-ES_tradnl"/>
        </w:rPr>
        <w:t xml:space="preserve">la necesidad de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>erradicar</w:t>
      </w:r>
      <w:r w:rsidR="00732668" w:rsidRPr="00EE2309">
        <w:rPr>
          <w:rFonts w:ascii="Book Antiqua" w:hAnsi="Book Antiqua"/>
          <w:i/>
          <w:sz w:val="24"/>
          <w:szCs w:val="24"/>
          <w:lang w:val="es-ES_tradnl"/>
        </w:rPr>
        <w:t xml:space="preserve"> cualquier tipo de discrimen, incluyendo el que surge por razón de edad</w:t>
      </w:r>
      <w:r w:rsidR="004B6277" w:rsidRPr="00EE2309">
        <w:rPr>
          <w:rFonts w:ascii="Book Antiqua" w:hAnsi="Book Antiqua"/>
          <w:i/>
          <w:sz w:val="24"/>
          <w:szCs w:val="24"/>
          <w:lang w:val="es-ES_tradnl"/>
        </w:rPr>
        <w:t>.</w:t>
      </w:r>
    </w:p>
    <w:p w14:paraId="160AA145" w14:textId="6E486B62" w:rsidR="004B6277" w:rsidRPr="00EE2309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 xml:space="preserve">n. Evaluar anualmente al personal de la Oficina Regional Educativa y a los directores de escuelas. 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En su evaluación está obligado a no discriminar con el personal por razón de edad.</w:t>
      </w:r>
    </w:p>
    <w:p w14:paraId="6B4C86B6" w14:textId="754150AB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b/>
          <w:sz w:val="24"/>
          <w:szCs w:val="24"/>
          <w:lang w:val="es-ES_tradnl"/>
        </w:rPr>
      </w:pPr>
      <w:r w:rsidRPr="003B5147">
        <w:rPr>
          <w:rFonts w:ascii="Book Antiqua" w:hAnsi="Book Antiqua"/>
          <w:b/>
          <w:sz w:val="24"/>
          <w:szCs w:val="24"/>
          <w:lang w:val="es-ES_tradnl"/>
        </w:rPr>
        <w:t>…</w:t>
      </w:r>
    </w:p>
    <w:p w14:paraId="65C0A0E3" w14:textId="737DEF57" w:rsidR="004B6277" w:rsidRPr="00EE2309" w:rsidRDefault="00655AB6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>
        <w:rPr>
          <w:rFonts w:ascii="Book Antiqua" w:hAnsi="Book Antiqua"/>
          <w:i/>
          <w:sz w:val="24"/>
          <w:szCs w:val="24"/>
          <w:lang w:val="es-ES_tradnl"/>
        </w:rPr>
        <w:t>x</w:t>
      </w:r>
      <w:r w:rsidR="004B6277" w:rsidRPr="00EE2309">
        <w:rPr>
          <w:rFonts w:ascii="Book Antiqua" w:hAnsi="Book Antiqua"/>
          <w:i/>
          <w:sz w:val="24"/>
          <w:szCs w:val="24"/>
          <w:lang w:val="es-ES_tradnl"/>
        </w:rPr>
        <w:t>. Promoverá actividades para crear conciencia sobre el edadismo.</w:t>
      </w:r>
      <w:r w:rsidR="00256834" w:rsidRPr="000C61E1">
        <w:rPr>
          <w:rFonts w:ascii="Book Antiqua" w:hAnsi="Book Antiqua"/>
          <w:sz w:val="24"/>
          <w:szCs w:val="24"/>
          <w:lang w:val="es-ES_tradnl"/>
        </w:rPr>
        <w:t>”</w:t>
      </w:r>
    </w:p>
    <w:p w14:paraId="0FE599FF" w14:textId="539338A8" w:rsidR="004B6277" w:rsidRPr="003B5147" w:rsidRDefault="000C61E1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 5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.-</w:t>
      </w:r>
      <w:r>
        <w:rPr>
          <w:rFonts w:ascii="Book Antiqua" w:hAnsi="Book Antiqua"/>
          <w:sz w:val="24"/>
          <w:szCs w:val="24"/>
          <w:lang w:val="es-ES_tradnl"/>
        </w:rPr>
        <w:t xml:space="preserve"> Se enmienda el Artículo 2.1</w:t>
      </w:r>
      <w:r w:rsidR="008B18AB">
        <w:rPr>
          <w:rFonts w:ascii="Book Antiqua" w:hAnsi="Book Antiqua"/>
          <w:sz w:val="24"/>
          <w:szCs w:val="24"/>
          <w:lang w:val="es-ES_tradnl"/>
        </w:rPr>
        <w:t>2</w:t>
      </w:r>
      <w:r>
        <w:rPr>
          <w:rFonts w:ascii="Book Antiqua" w:hAnsi="Book Antiqua"/>
          <w:sz w:val="24"/>
          <w:szCs w:val="24"/>
          <w:lang w:val="es-ES_tradnl"/>
        </w:rPr>
        <w:t xml:space="preserve"> (e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) y (q) (5), para que lea como sigue:</w:t>
      </w:r>
    </w:p>
    <w:p w14:paraId="3741B922" w14:textId="2362C15F" w:rsidR="004B6277" w:rsidRPr="003B5147" w:rsidRDefault="00256834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b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>Artículo 2.1</w:t>
      </w:r>
      <w:r w:rsidR="008B18AB">
        <w:rPr>
          <w:rFonts w:ascii="Book Antiqua" w:hAnsi="Book Antiqua"/>
          <w:sz w:val="24"/>
          <w:szCs w:val="24"/>
          <w:lang w:val="es-ES_tradnl"/>
        </w:rPr>
        <w:t>2</w:t>
      </w:r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. — Deberes y Responsabilidades del </w:t>
      </w:r>
      <w:proofErr w:type="gramStart"/>
      <w:r w:rsidR="004B6277" w:rsidRPr="003B5147">
        <w:rPr>
          <w:rFonts w:ascii="Book Antiqua" w:hAnsi="Book Antiqua"/>
          <w:sz w:val="24"/>
          <w:szCs w:val="24"/>
          <w:lang w:val="es-ES_tradnl"/>
        </w:rPr>
        <w:t>Director</w:t>
      </w:r>
      <w:proofErr w:type="gramEnd"/>
      <w:r w:rsidR="004B6277" w:rsidRPr="003B5147">
        <w:rPr>
          <w:rFonts w:ascii="Book Antiqua" w:hAnsi="Book Antiqua"/>
          <w:sz w:val="24"/>
          <w:szCs w:val="24"/>
          <w:lang w:val="es-ES_tradnl"/>
        </w:rPr>
        <w:t xml:space="preserve"> de Escuela.</w:t>
      </w:r>
    </w:p>
    <w:p w14:paraId="0298E9D5" w14:textId="302C124E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 xml:space="preserve">Además de los deberes y responsabilidades que se establezcan mediante reglamento, el </w:t>
      </w:r>
      <w:proofErr w:type="gramStart"/>
      <w:r w:rsidRPr="003B5147">
        <w:rPr>
          <w:rFonts w:ascii="Book Antiqua" w:hAnsi="Book Antiqua"/>
          <w:sz w:val="24"/>
          <w:szCs w:val="24"/>
          <w:lang w:val="es-ES_tradnl"/>
        </w:rPr>
        <w:t>Director</w:t>
      </w:r>
      <w:proofErr w:type="gramEnd"/>
      <w:r w:rsidRPr="003B5147">
        <w:rPr>
          <w:rFonts w:ascii="Book Antiqua" w:hAnsi="Book Antiqua"/>
          <w:sz w:val="24"/>
          <w:szCs w:val="24"/>
          <w:lang w:val="es-ES_tradnl"/>
        </w:rPr>
        <w:t xml:space="preserve"> de Escuela deberá:</w:t>
      </w:r>
    </w:p>
    <w:p w14:paraId="0CAB9831" w14:textId="25D7EE8F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lastRenderedPageBreak/>
        <w:t>a. …</w:t>
      </w:r>
    </w:p>
    <w:p w14:paraId="67E7A2A9" w14:textId="3CDC293D" w:rsidR="004B6277" w:rsidRPr="003B5147" w:rsidRDefault="004B6277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2FCCB38F" w14:textId="55B981D3" w:rsidR="004B6277" w:rsidRPr="00EE2309" w:rsidRDefault="004B6277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 xml:space="preserve">e. Evaluar el personal de la escuela conforme a las normas, directrices, reglas y reglamentos promulgados por el </w:t>
      </w:r>
      <w:proofErr w:type="gramStart"/>
      <w:r w:rsidRPr="003B5147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3B5147">
        <w:rPr>
          <w:rFonts w:ascii="Book Antiqua" w:hAnsi="Book Antiqua"/>
          <w:sz w:val="24"/>
          <w:szCs w:val="24"/>
          <w:lang w:val="es-ES_tradnl"/>
        </w:rPr>
        <w:t xml:space="preserve">, respetando siempre los derechos adquiridos por los maestros previo a la aprobación de esta Ley.  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Se asegurará de la implantación adecuada en su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>escuela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,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 xml:space="preserve">de las actividades escolares, módulos y cualquier otro medio educativo determinado, dirigidos a 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crear conciencia sobre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>el edadismo, y a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 la necesidad de </w:t>
      </w:r>
      <w:r w:rsidR="001F1985">
        <w:rPr>
          <w:rFonts w:ascii="Book Antiqua" w:hAnsi="Book Antiqua"/>
          <w:i/>
          <w:sz w:val="24"/>
          <w:szCs w:val="24"/>
          <w:lang w:val="es-ES_tradnl"/>
        </w:rPr>
        <w:t>erradicar</w:t>
      </w:r>
      <w:r w:rsidR="001F1985" w:rsidRPr="00EE2309">
        <w:rPr>
          <w:rFonts w:ascii="Book Antiqua" w:hAnsi="Book Antiqua"/>
          <w:i/>
          <w:sz w:val="24"/>
          <w:szCs w:val="24"/>
          <w:lang w:val="es-ES_tradnl"/>
        </w:rPr>
        <w:t xml:space="preserve"> cualquier tipo de discrimen, incluyendo el que surge por razón de edad.</w:t>
      </w:r>
    </w:p>
    <w:p w14:paraId="5CB6EA8A" w14:textId="06C0CD12" w:rsidR="004B6277" w:rsidRPr="003B5147" w:rsidRDefault="004B6277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b/>
          <w:sz w:val="24"/>
          <w:szCs w:val="24"/>
          <w:lang w:val="es-ES_tradnl"/>
        </w:rPr>
      </w:pPr>
      <w:r w:rsidRPr="003B5147">
        <w:rPr>
          <w:rFonts w:ascii="Book Antiqua" w:hAnsi="Book Antiqua"/>
          <w:b/>
          <w:sz w:val="24"/>
          <w:szCs w:val="24"/>
          <w:lang w:val="es-ES_tradnl"/>
        </w:rPr>
        <w:t>…</w:t>
      </w:r>
    </w:p>
    <w:p w14:paraId="2D87E144" w14:textId="45C2C196" w:rsidR="004B6277" w:rsidRPr="003B5147" w:rsidRDefault="004B6277" w:rsidP="004B6277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q. Emplear la autonomía conferida en asuntos de:</w:t>
      </w:r>
    </w:p>
    <w:p w14:paraId="5B89608C" w14:textId="1BA7B73B" w:rsidR="004B6277" w:rsidRPr="003B5147" w:rsidRDefault="004B6277" w:rsidP="004B6277">
      <w:pPr>
        <w:tabs>
          <w:tab w:val="left" w:pos="360"/>
        </w:tabs>
        <w:spacing w:line="480" w:lineRule="auto"/>
        <w:ind w:left="450"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1. …</w:t>
      </w:r>
    </w:p>
    <w:p w14:paraId="0C2D1978" w14:textId="0E42C1CA" w:rsidR="004B6277" w:rsidRPr="003B5147" w:rsidRDefault="004B6277" w:rsidP="004B6277">
      <w:pPr>
        <w:tabs>
          <w:tab w:val="left" w:pos="360"/>
        </w:tabs>
        <w:spacing w:line="480" w:lineRule="auto"/>
        <w:ind w:left="450" w:firstLine="720"/>
        <w:contextualSpacing/>
        <w:jc w:val="both"/>
        <w:rPr>
          <w:rFonts w:ascii="Book Antiqua" w:hAnsi="Book Antiqua"/>
          <w:b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…</w:t>
      </w:r>
    </w:p>
    <w:p w14:paraId="1B42A1E7" w14:textId="056EB145" w:rsidR="004B6277" w:rsidRPr="003B5147" w:rsidRDefault="004B6277" w:rsidP="004B6277">
      <w:pPr>
        <w:tabs>
          <w:tab w:val="left" w:pos="360"/>
        </w:tabs>
        <w:spacing w:line="480" w:lineRule="auto"/>
        <w:ind w:left="450"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B5147">
        <w:rPr>
          <w:rFonts w:ascii="Book Antiqua" w:hAnsi="Book Antiqua"/>
          <w:sz w:val="24"/>
          <w:szCs w:val="24"/>
          <w:lang w:val="es-ES_tradnl"/>
        </w:rPr>
        <w:t>5. Desarrollo de actividades curriculares y extracurriculares con la colaboración de los estudiantes, padres y la comunidad</w:t>
      </w:r>
      <w:r w:rsidRPr="003B5147">
        <w:rPr>
          <w:rFonts w:ascii="Book Antiqua" w:hAnsi="Book Antiqua"/>
          <w:b/>
          <w:sz w:val="24"/>
          <w:szCs w:val="24"/>
          <w:lang w:val="es-ES_tradnl"/>
        </w:rPr>
        <w:t xml:space="preserve">, </w:t>
      </w:r>
      <w:r w:rsidRPr="00EE2309">
        <w:rPr>
          <w:rFonts w:ascii="Book Antiqua" w:hAnsi="Book Antiqua"/>
          <w:i/>
          <w:sz w:val="24"/>
          <w:szCs w:val="24"/>
          <w:lang w:val="es-ES_tradnl"/>
        </w:rPr>
        <w:t>incluyendo actividades relacionadas con el edadismo</w:t>
      </w:r>
      <w:r w:rsidRPr="003B5147">
        <w:rPr>
          <w:rFonts w:ascii="Book Antiqua" w:hAnsi="Book Antiqua"/>
          <w:sz w:val="24"/>
          <w:szCs w:val="24"/>
          <w:lang w:val="es-ES_tradnl"/>
        </w:rPr>
        <w:t>;</w:t>
      </w:r>
      <w:r w:rsidR="0056178C">
        <w:rPr>
          <w:rFonts w:ascii="Book Antiqua" w:hAnsi="Book Antiqua"/>
          <w:sz w:val="24"/>
          <w:szCs w:val="24"/>
          <w:lang w:val="es-ES_tradnl"/>
        </w:rPr>
        <w:t>”</w:t>
      </w:r>
    </w:p>
    <w:p w14:paraId="755498D0" w14:textId="5057CFDA" w:rsidR="003D69F0" w:rsidRPr="0056178C" w:rsidRDefault="003D69F0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6</w:t>
      </w:r>
      <w:r w:rsidRPr="0056178C">
        <w:rPr>
          <w:rFonts w:ascii="Book Antiqua" w:hAnsi="Book Antiqua"/>
          <w:sz w:val="24"/>
          <w:szCs w:val="24"/>
          <w:lang w:val="es-ES_tradnl"/>
        </w:rPr>
        <w:t>.- Se enmienda el Artículo 2.1</w:t>
      </w:r>
      <w:r w:rsidR="008B18AB">
        <w:rPr>
          <w:rFonts w:ascii="Book Antiqua" w:hAnsi="Book Antiqua"/>
          <w:sz w:val="24"/>
          <w:szCs w:val="24"/>
          <w:lang w:val="es-ES_tradnl"/>
        </w:rPr>
        <w:t>4</w:t>
      </w:r>
      <w:r w:rsidRPr="0056178C">
        <w:rPr>
          <w:rFonts w:ascii="Book Antiqua" w:hAnsi="Book Antiqua"/>
          <w:sz w:val="24"/>
          <w:szCs w:val="24"/>
          <w:lang w:val="es-ES_tradnl"/>
        </w:rPr>
        <w:t xml:space="preserve"> (l), para que lea como sigue:</w:t>
      </w:r>
    </w:p>
    <w:p w14:paraId="5F45EC3F" w14:textId="4F4173A0" w:rsidR="004B6277" w:rsidRDefault="003D69F0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t>“Artículo 2.1</w:t>
      </w:r>
      <w:r w:rsidR="008B18AB">
        <w:rPr>
          <w:rFonts w:ascii="Book Antiqua" w:hAnsi="Book Antiqua"/>
          <w:sz w:val="24"/>
          <w:szCs w:val="24"/>
          <w:lang w:val="es-ES_tradnl"/>
        </w:rPr>
        <w:t>4</w:t>
      </w:r>
      <w:r w:rsidRPr="0056178C">
        <w:rPr>
          <w:rFonts w:ascii="Book Antiqua" w:hAnsi="Book Antiqua"/>
          <w:sz w:val="24"/>
          <w:szCs w:val="24"/>
          <w:lang w:val="es-ES_tradnl"/>
        </w:rPr>
        <w:t>. — Deberes y Responsabilidades del Maestro</w:t>
      </w:r>
    </w:p>
    <w:p w14:paraId="464A72CF" w14:textId="56FF27DA" w:rsidR="00135C23" w:rsidRPr="0056178C" w:rsidRDefault="00135C23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…</w:t>
      </w:r>
    </w:p>
    <w:p w14:paraId="3B1494EB" w14:textId="1F1B3780" w:rsidR="004B6277" w:rsidRDefault="003D69F0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t>l. Vivir los valores que se quieren transmitir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>,</w:t>
      </w:r>
      <w:r w:rsidRPr="0056178C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>además de modelar con ejemplo y fomentar</w:t>
      </w:r>
      <w:r w:rsidR="007F24E5" w:rsidRPr="0056178C">
        <w:rPr>
          <w:rFonts w:ascii="Book Antiqua" w:hAnsi="Book Antiqua"/>
          <w:i/>
          <w:sz w:val="24"/>
          <w:szCs w:val="24"/>
          <w:lang w:val="es-ES_tradnl"/>
        </w:rPr>
        <w:t xml:space="preserve"> tanto el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 xml:space="preserve"> respeto</w:t>
      </w:r>
      <w:r w:rsidR="007F24E5" w:rsidRPr="0056178C">
        <w:rPr>
          <w:rFonts w:ascii="Book Antiqua" w:hAnsi="Book Antiqua"/>
          <w:i/>
          <w:sz w:val="24"/>
          <w:szCs w:val="24"/>
          <w:lang w:val="es-ES_tradnl"/>
        </w:rPr>
        <w:t xml:space="preserve"> como el no discrimen por razón de edad</w:t>
      </w:r>
      <w:r w:rsidRPr="0056178C">
        <w:rPr>
          <w:rFonts w:ascii="Book Antiqua" w:hAnsi="Book Antiqua"/>
          <w:i/>
          <w:sz w:val="24"/>
          <w:szCs w:val="24"/>
          <w:lang w:val="es-ES_tradnl"/>
        </w:rPr>
        <w:t xml:space="preserve"> hacia los adultos mayores</w:t>
      </w:r>
      <w:r w:rsidRPr="0056178C">
        <w:rPr>
          <w:rFonts w:ascii="Book Antiqua" w:hAnsi="Book Antiqua"/>
          <w:sz w:val="24"/>
          <w:szCs w:val="24"/>
          <w:lang w:val="es-ES_tradnl"/>
        </w:rPr>
        <w:t>;</w:t>
      </w:r>
      <w:r w:rsidR="0056178C">
        <w:rPr>
          <w:rFonts w:ascii="Book Antiqua" w:hAnsi="Book Antiqua"/>
          <w:sz w:val="24"/>
          <w:szCs w:val="24"/>
          <w:lang w:val="es-ES_tradnl"/>
        </w:rPr>
        <w:t>”</w:t>
      </w:r>
    </w:p>
    <w:p w14:paraId="2901171C" w14:textId="77777777" w:rsidR="00D56069" w:rsidRDefault="00D56069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…</w:t>
      </w:r>
    </w:p>
    <w:p w14:paraId="59AABB1F" w14:textId="123F7F3E" w:rsidR="0056178C" w:rsidRPr="0056178C" w:rsidRDefault="0056178C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7</w:t>
      </w:r>
      <w:r>
        <w:rPr>
          <w:rFonts w:ascii="Book Antiqua" w:hAnsi="Book Antiqua"/>
          <w:sz w:val="24"/>
          <w:szCs w:val="24"/>
          <w:lang w:val="es-ES_tradnl"/>
        </w:rPr>
        <w:t>.- Se enmienda el Artículo 3.01 (a</w:t>
      </w:r>
      <w:r w:rsidRPr="0056178C">
        <w:rPr>
          <w:rFonts w:ascii="Book Antiqua" w:hAnsi="Book Antiqua"/>
          <w:sz w:val="24"/>
          <w:szCs w:val="24"/>
          <w:lang w:val="es-ES_tradnl"/>
        </w:rPr>
        <w:t>), para que lea como sigue:</w:t>
      </w:r>
    </w:p>
    <w:p w14:paraId="722CFCE4" w14:textId="5EC7ADA6" w:rsidR="0056178C" w:rsidRPr="0056178C" w:rsidRDefault="0056178C" w:rsidP="003D69F0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71C7861" w14:textId="09A3DF05" w:rsidR="004B6277" w:rsidRDefault="0056178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FF4903" w:rsidRPr="0056178C">
        <w:rPr>
          <w:rFonts w:ascii="Book Antiqua" w:hAnsi="Book Antiqua"/>
          <w:sz w:val="24"/>
          <w:szCs w:val="24"/>
          <w:lang w:val="es-ES_tradnl"/>
        </w:rPr>
        <w:t>Artículo 3.01. — Sistema de Personal del Departamento de Educación.</w:t>
      </w:r>
    </w:p>
    <w:p w14:paraId="6EAF8427" w14:textId="271362D7" w:rsidR="0056178C" w:rsidRPr="0056178C" w:rsidRDefault="0056178C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6178C">
        <w:rPr>
          <w:rFonts w:ascii="Book Antiqua" w:hAnsi="Book Antiqua"/>
          <w:sz w:val="24"/>
          <w:szCs w:val="24"/>
          <w:lang w:val="es-ES_tradnl"/>
        </w:rPr>
        <w:t xml:space="preserve">a. El Departamento administrará su propio sistema de personal sin sujeción a la Ley 8-2017, según enmendada, conocida como la “Ley para la Administración y Transformación de los Recursos Humanos en el Gobierno de Puerto Rico”, ni al Artículo 14 de la Ley 66-2014, según enmendada, conocida como la “Ley Especial de Sostenibilidad Fiscal y Operacional del Gobierno del Estado Libre Asociado de Puerto Rico”.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6178C">
        <w:rPr>
          <w:rFonts w:ascii="Book Antiqua" w:hAnsi="Book Antiqua"/>
          <w:sz w:val="24"/>
          <w:szCs w:val="24"/>
          <w:lang w:val="es-ES_tradnl"/>
        </w:rPr>
        <w:t xml:space="preserve">No obstante, el Departamento reconocerá los derechos adquiridos por los maestros previo a la aprobación de esta Ley y adoptará sus reglamentos de personal incorporando el principio de mérito a la administración de sus recursos humanos, según definido por la Ley 8-2017, el cual comprenderá las áreas esenciales al principio de mérito y otras áreas de administración de personal contenidas en las leyes relativas al servicio público.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6178C">
        <w:rPr>
          <w:rFonts w:ascii="Book Antiqua" w:hAnsi="Book Antiqua"/>
          <w:sz w:val="24"/>
          <w:szCs w:val="24"/>
          <w:lang w:val="es-ES_tradnl"/>
        </w:rPr>
        <w:t xml:space="preserve">Dicho reglamento contendrá, también, toda otra materia afín, según lo determine el </w:t>
      </w:r>
      <w:proofErr w:type="gramStart"/>
      <w:r w:rsidRPr="0056178C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56178C">
        <w:rPr>
          <w:rFonts w:ascii="Book Antiqua" w:hAnsi="Book Antiqua"/>
          <w:sz w:val="24"/>
          <w:szCs w:val="24"/>
          <w:lang w:val="es-ES_tradnl"/>
        </w:rPr>
        <w:t>.</w:t>
      </w:r>
      <w:r>
        <w:rPr>
          <w:rFonts w:ascii="Book Antiqua" w:hAnsi="Book Antiqua"/>
          <w:sz w:val="24"/>
          <w:szCs w:val="24"/>
          <w:lang w:val="es-ES_tradnl"/>
        </w:rPr>
        <w:t xml:space="preserve">  </w:t>
      </w:r>
      <w:r>
        <w:rPr>
          <w:rFonts w:ascii="Book Antiqua" w:hAnsi="Book Antiqua"/>
          <w:i/>
          <w:sz w:val="24"/>
          <w:szCs w:val="24"/>
          <w:lang w:val="es-ES_tradnl"/>
        </w:rPr>
        <w:t xml:space="preserve">Entre las </w:t>
      </w:r>
      <w:r w:rsidR="000B3B2C">
        <w:rPr>
          <w:rFonts w:ascii="Book Antiqua" w:hAnsi="Book Antiqua"/>
          <w:i/>
          <w:sz w:val="24"/>
          <w:szCs w:val="24"/>
          <w:lang w:val="es-ES_tradnl"/>
        </w:rPr>
        <w:t xml:space="preserve">disposiciones a incluirse </w:t>
      </w:r>
      <w:r>
        <w:rPr>
          <w:rFonts w:ascii="Book Antiqua" w:hAnsi="Book Antiqua"/>
          <w:i/>
          <w:sz w:val="24"/>
          <w:szCs w:val="24"/>
          <w:lang w:val="es-ES_tradnl"/>
        </w:rPr>
        <w:t>se encuentra, pero sin limitarse, una política pública clara y específica de no discrimen por razón de edad en todos sus procesos de personal, ya sea docente como no docente.</w:t>
      </w:r>
      <w:r>
        <w:rPr>
          <w:rFonts w:ascii="Book Antiqua" w:hAnsi="Book Antiqua"/>
          <w:sz w:val="24"/>
          <w:szCs w:val="24"/>
          <w:lang w:val="es-ES_tradnl"/>
        </w:rPr>
        <w:t>”</w:t>
      </w:r>
    </w:p>
    <w:p w14:paraId="6C14F3E4" w14:textId="4A3B01E3" w:rsidR="0056178C" w:rsidRPr="003D745E" w:rsidRDefault="0056178C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8</w:t>
      </w:r>
      <w:r w:rsidRPr="003D745E">
        <w:rPr>
          <w:rFonts w:ascii="Book Antiqua" w:hAnsi="Book Antiqua"/>
          <w:sz w:val="24"/>
          <w:szCs w:val="24"/>
          <w:lang w:val="es-ES_tradnl"/>
        </w:rPr>
        <w:t>.- Se enmienda el Artículo 3.04, para que lea como sigue:</w:t>
      </w:r>
    </w:p>
    <w:p w14:paraId="21C14355" w14:textId="3E589CC9" w:rsidR="0056178C" w:rsidRPr="003D745E" w:rsidRDefault="0056178C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>“Artículo 3.04. — Evaluaciones.</w:t>
      </w:r>
    </w:p>
    <w:p w14:paraId="62F46B16" w14:textId="75FB5C96" w:rsidR="0056178C" w:rsidRDefault="0056178C" w:rsidP="0056178C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El </w:t>
      </w:r>
      <w:proofErr w:type="gramStart"/>
      <w:r w:rsidRPr="003D745E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3D745E">
        <w:rPr>
          <w:rFonts w:ascii="Book Antiqua" w:hAnsi="Book Antiqua"/>
          <w:sz w:val="24"/>
          <w:szCs w:val="24"/>
          <w:lang w:val="es-ES_tradnl"/>
        </w:rPr>
        <w:t xml:space="preserve"> establecerá, mediante reglamento, sistemas de evaluación para todos los empleados del Departamento.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D745E">
        <w:rPr>
          <w:rFonts w:ascii="Book Antiqua" w:hAnsi="Book Antiqua"/>
          <w:sz w:val="24"/>
          <w:szCs w:val="24"/>
          <w:lang w:val="es-ES_tradnl"/>
        </w:rPr>
        <w:t xml:space="preserve">El resultado de las evaluaciones será un factor determinante para considerar su ascenso, permanencia, pasos por mérito, medidas correctivas o disciplinarias.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gramStart"/>
      <w:r w:rsidRPr="003D745E">
        <w:rPr>
          <w:rFonts w:ascii="Book Antiqua" w:hAnsi="Book Antiqua"/>
          <w:i/>
          <w:sz w:val="24"/>
          <w:szCs w:val="24"/>
          <w:lang w:val="es-ES_tradnl"/>
        </w:rPr>
        <w:t>Bajo ninguna circunstancia</w:t>
      </w:r>
      <w:proofErr w:type="gramEnd"/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 será la edad un factor que se utilice al 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lastRenderedPageBreak/>
        <w:t xml:space="preserve">momento de evaluar al empleado o empleada.  Si la persona llamada a </w:t>
      </w:r>
      <w:r w:rsidR="002D2B5E">
        <w:rPr>
          <w:rFonts w:ascii="Book Antiqua" w:hAnsi="Book Antiqua"/>
          <w:i/>
          <w:sz w:val="24"/>
          <w:szCs w:val="24"/>
          <w:lang w:val="es-ES_tradnl"/>
        </w:rPr>
        <w:t>realizar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 la evaluación utiliza este factor explícita o implícitamente para afectar negativamente al empleado o empleada, puede ser sujeto de medidas disciplinarias bajo la reglamentación del Departamento.</w:t>
      </w:r>
      <w:r w:rsidR="003D745E">
        <w:rPr>
          <w:rFonts w:ascii="Book Antiqua" w:hAnsi="Book Antiqua"/>
          <w:sz w:val="24"/>
          <w:szCs w:val="24"/>
          <w:lang w:val="es-ES_tradnl"/>
        </w:rPr>
        <w:t>”</w:t>
      </w:r>
    </w:p>
    <w:p w14:paraId="121DB49C" w14:textId="6033FC50" w:rsidR="003D745E" w:rsidRPr="003D745E" w:rsidRDefault="003D745E" w:rsidP="003D745E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9</w:t>
      </w:r>
      <w:r>
        <w:rPr>
          <w:rFonts w:ascii="Book Antiqua" w:hAnsi="Book Antiqua"/>
          <w:sz w:val="24"/>
          <w:szCs w:val="24"/>
          <w:lang w:val="es-ES_tradnl"/>
        </w:rPr>
        <w:t>.- Se enmienda el Artículo 6</w:t>
      </w:r>
      <w:r w:rsidRPr="003D745E">
        <w:rPr>
          <w:rFonts w:ascii="Book Antiqua" w:hAnsi="Book Antiqua"/>
          <w:sz w:val="24"/>
          <w:szCs w:val="24"/>
          <w:lang w:val="es-ES_tradnl"/>
        </w:rPr>
        <w:t>.</w:t>
      </w:r>
      <w:r>
        <w:rPr>
          <w:rFonts w:ascii="Book Antiqua" w:hAnsi="Book Antiqua"/>
          <w:sz w:val="24"/>
          <w:szCs w:val="24"/>
          <w:lang w:val="es-ES_tradnl"/>
        </w:rPr>
        <w:t>02</w:t>
      </w:r>
      <w:r w:rsidRPr="003D745E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6BDF0E9A" w14:textId="77777777" w:rsidR="003D745E" w:rsidRPr="003D745E" w:rsidRDefault="003D745E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“Artículo 6.02. — Actividades y Servicios. </w:t>
      </w:r>
    </w:p>
    <w:p w14:paraId="7A21B07A" w14:textId="3D158D30" w:rsidR="0056178C" w:rsidRDefault="003D745E" w:rsidP="003E5CD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La escuela promoverá actividades curriculares y extracurriculares que estimulen el desarrollo académico y personal del estudiante. </w:t>
      </w:r>
      <w:r w:rsidR="00B81F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Entre las actividades a desarrollar se incluirán aquellas dirigidas a entender </w:t>
      </w:r>
      <w:r w:rsidR="00343E74">
        <w:rPr>
          <w:rFonts w:ascii="Book Antiqua" w:hAnsi="Book Antiqua"/>
          <w:i/>
          <w:sz w:val="24"/>
          <w:szCs w:val="24"/>
          <w:lang w:val="es-ES_tradnl"/>
        </w:rPr>
        <w:t xml:space="preserve">en que consiste 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el edadismo y </w:t>
      </w:r>
      <w:r w:rsidR="00343E74">
        <w:rPr>
          <w:rFonts w:ascii="Book Antiqua" w:hAnsi="Book Antiqua"/>
          <w:i/>
          <w:sz w:val="24"/>
          <w:szCs w:val="24"/>
          <w:lang w:val="es-ES_tradnl"/>
        </w:rPr>
        <w:t xml:space="preserve">a </w:t>
      </w:r>
      <w:r w:rsidR="005B3291">
        <w:rPr>
          <w:rFonts w:ascii="Book Antiqua" w:hAnsi="Book Antiqua"/>
          <w:i/>
          <w:sz w:val="24"/>
          <w:szCs w:val="24"/>
          <w:lang w:val="es-ES_tradnl"/>
        </w:rPr>
        <w:t xml:space="preserve">promover la 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>erradica</w:t>
      </w:r>
      <w:r w:rsidR="005B3291">
        <w:rPr>
          <w:rFonts w:ascii="Book Antiqua" w:hAnsi="Book Antiqua"/>
          <w:i/>
          <w:sz w:val="24"/>
          <w:szCs w:val="24"/>
          <w:lang w:val="es-ES_tradnl"/>
        </w:rPr>
        <w:t>ción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5B3291">
        <w:rPr>
          <w:rFonts w:ascii="Book Antiqua" w:hAnsi="Book Antiqua"/>
          <w:i/>
          <w:sz w:val="24"/>
          <w:szCs w:val="24"/>
          <w:lang w:val="es-ES_tradnl"/>
        </w:rPr>
        <w:t>d</w:t>
      </w:r>
      <w:r w:rsidRPr="003D745E">
        <w:rPr>
          <w:rFonts w:ascii="Book Antiqua" w:hAnsi="Book Antiqua"/>
          <w:i/>
          <w:sz w:val="24"/>
          <w:szCs w:val="24"/>
          <w:lang w:val="es-ES_tradnl"/>
        </w:rPr>
        <w:t xml:space="preserve">el discrimen por razón de edad. </w:t>
      </w:r>
      <w:r w:rsidR="00B81FC3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3D745E">
        <w:rPr>
          <w:rFonts w:ascii="Book Antiqua" w:hAnsi="Book Antiqua"/>
          <w:sz w:val="24"/>
          <w:szCs w:val="24"/>
          <w:lang w:val="es-ES_tradnl"/>
        </w:rPr>
        <w:t xml:space="preserve">Para esto, promoverá y entablará acuerdos colaborativos con el tercer sector, agencias e instrumentalidades del Estado, entidades sin fines de lucro, instituciones educativas, empresas privadas, cooperativas, y la comunidad, entiéndase todos aquellos sectores que forman parte del entorno de la escuela. </w:t>
      </w:r>
      <w:r w:rsidR="00087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D745E">
        <w:rPr>
          <w:rFonts w:ascii="Book Antiqua" w:hAnsi="Book Antiqua"/>
          <w:sz w:val="24"/>
          <w:szCs w:val="24"/>
          <w:lang w:val="es-ES_tradnl"/>
        </w:rPr>
        <w:t>Además, el personal docente y administrativo de la escuela, procurará la participación y colaboración de los estudiantes, padres y la comunidad para la creación de diversos proyectos e iniciativas que impacten positivamente la escuela y enriquezcan la experiencia educativa del estudiante; y que hagan de los planteles centros vibrantes de participación inclusiva.</w:t>
      </w:r>
      <w:r>
        <w:rPr>
          <w:rFonts w:ascii="Book Antiqua" w:hAnsi="Book Antiqua"/>
          <w:sz w:val="24"/>
          <w:szCs w:val="24"/>
          <w:lang w:val="es-ES_tradnl"/>
        </w:rPr>
        <w:t>”</w:t>
      </w:r>
    </w:p>
    <w:p w14:paraId="6FD738C6" w14:textId="4C62A633" w:rsidR="00681561" w:rsidRPr="003D745E" w:rsidRDefault="00681561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0C61E1">
        <w:rPr>
          <w:rFonts w:ascii="Book Antiqua" w:hAnsi="Book Antiqua"/>
          <w:sz w:val="24"/>
          <w:szCs w:val="24"/>
          <w:lang w:val="es-ES_tradnl"/>
        </w:rPr>
        <w:t>10</w:t>
      </w:r>
      <w:r>
        <w:rPr>
          <w:rFonts w:ascii="Book Antiqua" w:hAnsi="Book Antiqua"/>
          <w:sz w:val="24"/>
          <w:szCs w:val="24"/>
          <w:lang w:val="es-ES_tradnl"/>
        </w:rPr>
        <w:t>.- Se enmienda el Artículo 6</w:t>
      </w:r>
      <w:r w:rsidRPr="003D745E">
        <w:rPr>
          <w:rFonts w:ascii="Book Antiqua" w:hAnsi="Book Antiqua"/>
          <w:sz w:val="24"/>
          <w:szCs w:val="24"/>
          <w:lang w:val="es-ES_tradnl"/>
        </w:rPr>
        <w:t>.</w:t>
      </w:r>
      <w:r>
        <w:rPr>
          <w:rFonts w:ascii="Book Antiqua" w:hAnsi="Book Antiqua"/>
          <w:sz w:val="24"/>
          <w:szCs w:val="24"/>
          <w:lang w:val="es-ES_tradnl"/>
        </w:rPr>
        <w:t>05</w:t>
      </w:r>
      <w:r w:rsidR="00180754">
        <w:rPr>
          <w:rFonts w:ascii="Book Antiqua" w:hAnsi="Book Antiqua"/>
          <w:sz w:val="24"/>
          <w:szCs w:val="24"/>
          <w:lang w:val="es-ES_tradnl"/>
        </w:rPr>
        <w:t xml:space="preserve"> para añadir un nuevo inciso (o)</w:t>
      </w:r>
      <w:r w:rsidRPr="003D745E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39DE7105" w14:textId="07E7E9E4" w:rsidR="003D745E" w:rsidRPr="00180754" w:rsidRDefault="00681561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80754">
        <w:rPr>
          <w:rFonts w:ascii="Book Antiqua" w:hAnsi="Book Antiqua"/>
          <w:sz w:val="24"/>
          <w:szCs w:val="24"/>
          <w:lang w:val="es-ES_tradnl"/>
        </w:rPr>
        <w:t>“Artículo 6.05. — Funciones del Consejo Escolar.</w:t>
      </w:r>
    </w:p>
    <w:p w14:paraId="6704955C" w14:textId="64D57A3B" w:rsidR="00681561" w:rsidRPr="00180754" w:rsidRDefault="00681561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80754">
        <w:rPr>
          <w:rFonts w:ascii="Book Antiqua" w:hAnsi="Book Antiqua"/>
          <w:sz w:val="24"/>
          <w:szCs w:val="24"/>
          <w:lang w:val="es-ES_tradnl"/>
        </w:rPr>
        <w:t>Además de las que se establezcan mediante reglamento, el Consejo Escolar tendrá las siguientes funciones:</w:t>
      </w:r>
    </w:p>
    <w:p w14:paraId="6CBF1AA6" w14:textId="0FA8C2E9" w:rsidR="00180754" w:rsidRPr="00180754" w:rsidRDefault="00180754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80754">
        <w:rPr>
          <w:rFonts w:ascii="Book Antiqua" w:hAnsi="Book Antiqua"/>
          <w:sz w:val="24"/>
          <w:szCs w:val="24"/>
          <w:lang w:val="es-ES_tradnl"/>
        </w:rPr>
        <w:t>…</w:t>
      </w:r>
    </w:p>
    <w:p w14:paraId="5ACE4E9E" w14:textId="1C35C2FF" w:rsidR="00180754" w:rsidRDefault="00180754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80754">
        <w:rPr>
          <w:rFonts w:ascii="Book Antiqua" w:hAnsi="Book Antiqua"/>
          <w:i/>
          <w:sz w:val="24"/>
          <w:szCs w:val="24"/>
          <w:lang w:val="es-ES_tradnl"/>
        </w:rPr>
        <w:lastRenderedPageBreak/>
        <w:t xml:space="preserve">o. Realizar y coordinar campañas dirigidas a fomentar el respeto hacia los adultos mayores y </w:t>
      </w:r>
      <w:r w:rsidR="005B3291">
        <w:rPr>
          <w:rFonts w:ascii="Book Antiqua" w:hAnsi="Book Antiqua"/>
          <w:i/>
          <w:sz w:val="24"/>
          <w:szCs w:val="24"/>
          <w:lang w:val="es-ES_tradnl"/>
        </w:rPr>
        <w:t xml:space="preserve">a </w:t>
      </w:r>
      <w:r w:rsidRPr="00180754">
        <w:rPr>
          <w:rFonts w:ascii="Book Antiqua" w:hAnsi="Book Antiqua"/>
          <w:i/>
          <w:sz w:val="24"/>
          <w:szCs w:val="24"/>
          <w:lang w:val="es-ES_tradnl"/>
        </w:rPr>
        <w:t>erradicar el discrimen por razón de edad</w:t>
      </w:r>
      <w:r w:rsidRPr="00180754">
        <w:rPr>
          <w:rFonts w:ascii="Book Antiqua" w:hAnsi="Book Antiqua"/>
          <w:sz w:val="24"/>
          <w:szCs w:val="24"/>
          <w:lang w:val="es-ES_tradnl"/>
        </w:rPr>
        <w:t>.”</w:t>
      </w:r>
    </w:p>
    <w:p w14:paraId="6C540A9F" w14:textId="5FFCB2E3" w:rsidR="00E56DBD" w:rsidRDefault="00E56DBD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Sección </w:t>
      </w:r>
      <w:r>
        <w:rPr>
          <w:rFonts w:ascii="Book Antiqua" w:hAnsi="Book Antiqua"/>
          <w:sz w:val="24"/>
          <w:szCs w:val="24"/>
          <w:lang w:val="es-ES_tradnl"/>
        </w:rPr>
        <w:t>1</w:t>
      </w:r>
      <w:r w:rsidR="000C61E1">
        <w:rPr>
          <w:rFonts w:ascii="Book Antiqua" w:hAnsi="Book Antiqua"/>
          <w:sz w:val="24"/>
          <w:szCs w:val="24"/>
          <w:lang w:val="es-ES_tradnl"/>
        </w:rPr>
        <w:t>1</w:t>
      </w:r>
      <w:r>
        <w:rPr>
          <w:rFonts w:ascii="Book Antiqua" w:hAnsi="Book Antiqua"/>
          <w:sz w:val="24"/>
          <w:szCs w:val="24"/>
          <w:lang w:val="es-ES_tradnl"/>
        </w:rPr>
        <w:t xml:space="preserve">.- Se enmienda el Artículo </w:t>
      </w:r>
      <w:r w:rsidR="00F55417">
        <w:rPr>
          <w:rFonts w:ascii="Book Antiqua" w:hAnsi="Book Antiqua"/>
          <w:sz w:val="24"/>
          <w:szCs w:val="24"/>
          <w:lang w:val="es-ES_tradnl"/>
        </w:rPr>
        <w:t>9</w:t>
      </w:r>
      <w:r w:rsidRPr="003D745E">
        <w:rPr>
          <w:rFonts w:ascii="Book Antiqua" w:hAnsi="Book Antiqua"/>
          <w:sz w:val="24"/>
          <w:szCs w:val="24"/>
          <w:lang w:val="es-ES_tradnl"/>
        </w:rPr>
        <w:t>.</w:t>
      </w:r>
      <w:r>
        <w:rPr>
          <w:rFonts w:ascii="Book Antiqua" w:hAnsi="Book Antiqua"/>
          <w:sz w:val="24"/>
          <w:szCs w:val="24"/>
          <w:lang w:val="es-ES_tradnl"/>
        </w:rPr>
        <w:t>0</w:t>
      </w:r>
      <w:r w:rsidR="00F55417">
        <w:rPr>
          <w:rFonts w:ascii="Book Antiqua" w:hAnsi="Book Antiqua"/>
          <w:sz w:val="24"/>
          <w:szCs w:val="24"/>
          <w:lang w:val="es-ES_tradnl"/>
        </w:rPr>
        <w:t>2</w:t>
      </w:r>
      <w:r>
        <w:rPr>
          <w:rFonts w:ascii="Book Antiqua" w:hAnsi="Book Antiqua"/>
          <w:sz w:val="24"/>
          <w:szCs w:val="24"/>
          <w:lang w:val="es-ES_tradnl"/>
        </w:rPr>
        <w:t xml:space="preserve"> (</w:t>
      </w:r>
      <w:r w:rsidR="00CB2B0F">
        <w:rPr>
          <w:rFonts w:ascii="Book Antiqua" w:hAnsi="Book Antiqua"/>
          <w:sz w:val="24"/>
          <w:szCs w:val="24"/>
          <w:lang w:val="es-ES_tradnl"/>
        </w:rPr>
        <w:t>g</w:t>
      </w:r>
      <w:r>
        <w:rPr>
          <w:rFonts w:ascii="Book Antiqua" w:hAnsi="Book Antiqua"/>
          <w:sz w:val="24"/>
          <w:szCs w:val="24"/>
          <w:lang w:val="es-ES_tradnl"/>
        </w:rPr>
        <w:t>)</w:t>
      </w:r>
      <w:r w:rsidRPr="003D745E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5CADFFD2" w14:textId="77777777" w:rsidR="00CB2B0F" w:rsidRPr="00173088" w:rsidRDefault="00CB2B0F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73088">
        <w:rPr>
          <w:rFonts w:ascii="Book Antiqua" w:hAnsi="Book Antiqua"/>
          <w:sz w:val="24"/>
          <w:szCs w:val="24"/>
          <w:lang w:val="es-ES_tradnl"/>
        </w:rPr>
        <w:t>“Artículo 9.02. — Deberes de los Estudiantes.</w:t>
      </w:r>
    </w:p>
    <w:p w14:paraId="2BD6391A" w14:textId="67E533C1" w:rsidR="00CB2B0F" w:rsidRPr="00173088" w:rsidRDefault="00CB2B0F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73088">
        <w:rPr>
          <w:rFonts w:ascii="Book Antiqua" w:hAnsi="Book Antiqua"/>
          <w:sz w:val="24"/>
          <w:szCs w:val="24"/>
          <w:lang w:val="es-ES_tradnl"/>
        </w:rPr>
        <w:t>Además de los deberes y responsabilidades que se establezcan mediante reglamento, todo estudiante en las escuelas del Sistema de Educación Pública a nivel primario y secundario deberá:</w:t>
      </w:r>
    </w:p>
    <w:p w14:paraId="5EFF66A7" w14:textId="68270970" w:rsidR="00CB2B0F" w:rsidRPr="00173088" w:rsidRDefault="00CB2B0F" w:rsidP="00681561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73088">
        <w:rPr>
          <w:rFonts w:ascii="Book Antiqua" w:hAnsi="Book Antiqua"/>
          <w:sz w:val="24"/>
          <w:szCs w:val="24"/>
          <w:lang w:val="es-ES_tradnl"/>
        </w:rPr>
        <w:t>…</w:t>
      </w:r>
    </w:p>
    <w:p w14:paraId="3CA2099F" w14:textId="1234CCD4" w:rsidR="00CB2B0F" w:rsidRPr="00173088" w:rsidRDefault="00CB2B0F" w:rsidP="00CB2B0F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73088">
        <w:rPr>
          <w:rFonts w:ascii="Book Antiqua" w:hAnsi="Book Antiqua"/>
          <w:sz w:val="24"/>
          <w:szCs w:val="24"/>
          <w:lang w:val="es-ES_tradnl"/>
        </w:rPr>
        <w:t xml:space="preserve">g. No discriminar a ningún miembro de la comunidad escolar por motivo de raza, color, </w:t>
      </w:r>
      <w:r w:rsidRPr="00173088">
        <w:rPr>
          <w:rFonts w:ascii="Book Antiqua" w:hAnsi="Book Antiqua"/>
          <w:i/>
          <w:sz w:val="24"/>
          <w:szCs w:val="24"/>
          <w:lang w:val="es-ES_tradnl"/>
        </w:rPr>
        <w:t xml:space="preserve">edad, </w:t>
      </w:r>
      <w:r w:rsidRPr="00173088">
        <w:rPr>
          <w:rFonts w:ascii="Book Antiqua" w:hAnsi="Book Antiqua"/>
          <w:sz w:val="24"/>
          <w:szCs w:val="24"/>
          <w:lang w:val="es-ES_tradnl"/>
        </w:rPr>
        <w:t>sexo, nacimiento, origen o condición social, ni ideas políticas o religiosas</w:t>
      </w:r>
      <w:r w:rsidR="00943FD4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943FD4" w:rsidRPr="00943FD4">
        <w:rPr>
          <w:rFonts w:ascii="Book Antiqua" w:hAnsi="Book Antiqua"/>
          <w:sz w:val="24"/>
          <w:szCs w:val="24"/>
          <w:lang w:val="es-ES_tradnl"/>
        </w:rPr>
        <w:t>o por tener peinados protectores y texturas de cabello que regularmente se asocian con identidades de raza y origen nacional particulares</w:t>
      </w:r>
      <w:r w:rsidRPr="00173088">
        <w:rPr>
          <w:rFonts w:ascii="Book Antiqua" w:hAnsi="Book Antiqua"/>
          <w:sz w:val="24"/>
          <w:szCs w:val="24"/>
          <w:lang w:val="es-ES_tradnl"/>
        </w:rPr>
        <w:t>.”</w:t>
      </w:r>
    </w:p>
    <w:p w14:paraId="743A7F83" w14:textId="409074BA" w:rsidR="006737BF" w:rsidRDefault="006737BF" w:rsidP="006737BF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D745E">
        <w:rPr>
          <w:rFonts w:ascii="Book Antiqua" w:hAnsi="Book Antiqua"/>
          <w:sz w:val="24"/>
          <w:szCs w:val="24"/>
          <w:lang w:val="es-ES_tradnl"/>
        </w:rPr>
        <w:t xml:space="preserve">Sección </w:t>
      </w:r>
      <w:r>
        <w:rPr>
          <w:rFonts w:ascii="Book Antiqua" w:hAnsi="Book Antiqua"/>
          <w:sz w:val="24"/>
          <w:szCs w:val="24"/>
          <w:lang w:val="es-ES_tradnl"/>
        </w:rPr>
        <w:t>1</w:t>
      </w:r>
      <w:r w:rsidR="000C61E1">
        <w:rPr>
          <w:rFonts w:ascii="Book Antiqua" w:hAnsi="Book Antiqua"/>
          <w:sz w:val="24"/>
          <w:szCs w:val="24"/>
          <w:lang w:val="es-ES_tradnl"/>
        </w:rPr>
        <w:t>2</w:t>
      </w:r>
      <w:r>
        <w:rPr>
          <w:rFonts w:ascii="Book Antiqua" w:hAnsi="Book Antiqua"/>
          <w:sz w:val="24"/>
          <w:szCs w:val="24"/>
          <w:lang w:val="es-ES_tradnl"/>
        </w:rPr>
        <w:t>.- Se enmienda el Artículo 11.01 (a)</w:t>
      </w:r>
      <w:r w:rsidRPr="003D745E">
        <w:rPr>
          <w:rFonts w:ascii="Book Antiqua" w:hAnsi="Book Antiqua"/>
          <w:sz w:val="24"/>
          <w:szCs w:val="24"/>
          <w:lang w:val="es-ES_tradnl"/>
        </w:rPr>
        <w:t>, para que lea como sigue:</w:t>
      </w:r>
    </w:p>
    <w:p w14:paraId="28F66AE1" w14:textId="77777777" w:rsidR="00250B94" w:rsidRPr="00250B94" w:rsidRDefault="006737BF" w:rsidP="006737BF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50B94">
        <w:rPr>
          <w:rFonts w:ascii="Book Antiqua" w:hAnsi="Book Antiqua"/>
          <w:sz w:val="24"/>
          <w:szCs w:val="24"/>
          <w:lang w:val="es-ES_tradnl"/>
        </w:rPr>
        <w:t>“</w:t>
      </w:r>
      <w:r w:rsidR="00250B94" w:rsidRPr="00250B94">
        <w:rPr>
          <w:rFonts w:ascii="Book Antiqua" w:hAnsi="Book Antiqua"/>
          <w:sz w:val="24"/>
          <w:szCs w:val="24"/>
          <w:lang w:val="es-ES_tradnl"/>
        </w:rPr>
        <w:t xml:space="preserve">Artículo 11.01. — Derechos de los padres, tutores y encargados. </w:t>
      </w:r>
    </w:p>
    <w:p w14:paraId="0AEC0760" w14:textId="4E58C568" w:rsidR="00250B94" w:rsidRPr="00250B94" w:rsidRDefault="00842090" w:rsidP="006737BF">
      <w:pPr>
        <w:spacing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L</w:t>
      </w:r>
      <w:r w:rsidR="00250B94" w:rsidRPr="00250B94">
        <w:rPr>
          <w:rFonts w:ascii="Book Antiqua" w:hAnsi="Book Antiqua"/>
          <w:sz w:val="24"/>
          <w:szCs w:val="24"/>
          <w:lang w:val="es-ES_tradnl"/>
        </w:rPr>
        <w:t xml:space="preserve">a libertad de los padres, tutores o encargados para dirigir la crianza, educación y cuidado de sus hijos es un derecho fundamental. </w:t>
      </w:r>
      <w:r w:rsidR="00087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50B94" w:rsidRPr="00250B94">
        <w:rPr>
          <w:rFonts w:ascii="Book Antiqua" w:hAnsi="Book Antiqua"/>
          <w:sz w:val="24"/>
          <w:szCs w:val="24"/>
          <w:lang w:val="es-ES_tradnl"/>
        </w:rPr>
        <w:t xml:space="preserve">El Sistema de Educación Pública buscará integrar a los padres, tutores o encargados en todo el proceso educativo de sus hijos, estableciendo que la escuela tiene una función subsidiaria, no sustitutiva, de la responsabilidad paterna y materna. </w:t>
      </w:r>
      <w:r w:rsidR="00087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50B94" w:rsidRPr="00250B94">
        <w:rPr>
          <w:rFonts w:ascii="Book Antiqua" w:hAnsi="Book Antiqua"/>
          <w:sz w:val="24"/>
          <w:szCs w:val="24"/>
          <w:lang w:val="es-ES_tradnl"/>
        </w:rPr>
        <w:t xml:space="preserve">Por tanto, los padres, tutores o encargados de los estudiantes del Sistema de Educación Pública, tendrán derecho a: </w:t>
      </w:r>
    </w:p>
    <w:p w14:paraId="49C9746E" w14:textId="7CF494C6" w:rsidR="00173088" w:rsidRDefault="00250B94" w:rsidP="005B3291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50B94">
        <w:rPr>
          <w:rFonts w:ascii="Book Antiqua" w:hAnsi="Book Antiqua"/>
          <w:sz w:val="24"/>
          <w:szCs w:val="24"/>
          <w:lang w:val="es-ES_tradnl"/>
        </w:rPr>
        <w:lastRenderedPageBreak/>
        <w:t xml:space="preserve">a. No ser discriminado por motivo de raza, color, </w:t>
      </w:r>
      <w:r w:rsidRPr="00250B94">
        <w:rPr>
          <w:rFonts w:ascii="Book Antiqua" w:hAnsi="Book Antiqua"/>
          <w:i/>
          <w:sz w:val="24"/>
          <w:szCs w:val="24"/>
          <w:lang w:val="es-ES_tradnl"/>
        </w:rPr>
        <w:t xml:space="preserve">edad, </w:t>
      </w:r>
      <w:r w:rsidRPr="00250B94">
        <w:rPr>
          <w:rFonts w:ascii="Book Antiqua" w:hAnsi="Book Antiqua"/>
          <w:sz w:val="24"/>
          <w:szCs w:val="24"/>
          <w:lang w:val="es-ES_tradnl"/>
        </w:rPr>
        <w:t xml:space="preserve">sexo, nacimiento, origen o condición social, ni ideas políticas o religiosas, según se establece en el Artículo </w:t>
      </w:r>
      <w:proofErr w:type="gramStart"/>
      <w:r w:rsidRPr="00250B94">
        <w:rPr>
          <w:rFonts w:ascii="Book Antiqua" w:hAnsi="Book Antiqua"/>
          <w:sz w:val="24"/>
          <w:szCs w:val="24"/>
          <w:lang w:val="es-ES_tradnl"/>
        </w:rPr>
        <w:t xml:space="preserve">II, </w:t>
      </w:r>
      <w:r w:rsidR="00087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50B94">
        <w:rPr>
          <w:rFonts w:ascii="Book Antiqua" w:hAnsi="Book Antiqua"/>
          <w:sz w:val="24"/>
          <w:szCs w:val="24"/>
          <w:lang w:val="es-ES_tradnl"/>
        </w:rPr>
        <w:t>Sección</w:t>
      </w:r>
      <w:proofErr w:type="gramEnd"/>
      <w:r w:rsidRPr="00250B94">
        <w:rPr>
          <w:rFonts w:ascii="Book Antiqua" w:hAnsi="Book Antiqua"/>
          <w:sz w:val="24"/>
          <w:szCs w:val="24"/>
          <w:lang w:val="es-ES_tradnl"/>
        </w:rPr>
        <w:t xml:space="preserve"> 1 de la Constitución de Puerto Rico.”</w:t>
      </w:r>
    </w:p>
    <w:p w14:paraId="1FF02B22" w14:textId="2CBC5872" w:rsidR="00952B76" w:rsidRDefault="00952B76" w:rsidP="005B3291">
      <w:pPr>
        <w:pStyle w:val="NormalWeb"/>
        <w:spacing w:before="0" w:beforeAutospacing="0" w:after="0" w:afterAutospacing="0" w:line="480" w:lineRule="auto"/>
        <w:ind w:firstLine="274"/>
        <w:contextualSpacing/>
        <w:jc w:val="both"/>
        <w:rPr>
          <w:rFonts w:ascii="Book Antiqua" w:hAnsi="Book Antiqua"/>
          <w:lang w:val="es-PR" w:eastAsia="es-PR"/>
        </w:rPr>
      </w:pPr>
      <w:r>
        <w:rPr>
          <w:rFonts w:ascii="Book Antiqua" w:hAnsi="Book Antiqua"/>
          <w:lang w:val="es-PR" w:eastAsia="es-PR"/>
        </w:rPr>
        <w:t>Sección 1</w:t>
      </w:r>
      <w:r w:rsidR="009D368D">
        <w:rPr>
          <w:rFonts w:ascii="Book Antiqua" w:hAnsi="Book Antiqua"/>
          <w:lang w:val="es-PR" w:eastAsia="es-PR"/>
        </w:rPr>
        <w:t>3</w:t>
      </w:r>
      <w:r w:rsidRPr="000E6188">
        <w:rPr>
          <w:rFonts w:ascii="Book Antiqua" w:hAnsi="Book Antiqua"/>
          <w:lang w:val="es-PR" w:eastAsia="es-PR"/>
        </w:rPr>
        <w:t>.-</w:t>
      </w:r>
      <w:r>
        <w:rPr>
          <w:rFonts w:ascii="Book Antiqua" w:hAnsi="Book Antiqua"/>
          <w:lang w:val="es-PR" w:eastAsia="es-PR"/>
        </w:rPr>
        <w:t xml:space="preserve"> </w:t>
      </w:r>
      <w:r w:rsidRPr="000E6188">
        <w:rPr>
          <w:rFonts w:ascii="Book Antiqua" w:hAnsi="Book Antiqua"/>
          <w:lang w:val="es-PR" w:eastAsia="es-PR"/>
        </w:rPr>
        <w:t xml:space="preserve">Por la presente se deroga cualquier ley, o parte de ley, que sea incompatible con ésta. </w:t>
      </w:r>
    </w:p>
    <w:p w14:paraId="5BB38533" w14:textId="48EDD35F" w:rsidR="00952B76" w:rsidRDefault="00952B76" w:rsidP="00952B76">
      <w:pPr>
        <w:pStyle w:val="NormalWeb"/>
        <w:spacing w:line="480" w:lineRule="auto"/>
        <w:ind w:firstLine="274"/>
        <w:contextualSpacing/>
        <w:jc w:val="both"/>
        <w:rPr>
          <w:rFonts w:ascii="Book Antiqua" w:hAnsi="Book Antiqua"/>
          <w:lang w:val="es-PR" w:eastAsia="es-PR"/>
        </w:rPr>
      </w:pPr>
      <w:r>
        <w:rPr>
          <w:rFonts w:ascii="Book Antiqua" w:hAnsi="Book Antiqua"/>
          <w:lang w:val="es-PR" w:eastAsia="es-PR"/>
        </w:rPr>
        <w:t>Sección 1</w:t>
      </w:r>
      <w:r w:rsidR="009D368D">
        <w:rPr>
          <w:rFonts w:ascii="Book Antiqua" w:hAnsi="Book Antiqua"/>
          <w:lang w:val="es-PR" w:eastAsia="es-PR"/>
        </w:rPr>
        <w:t>4</w:t>
      </w:r>
      <w:r w:rsidRPr="000E6188">
        <w:rPr>
          <w:rFonts w:ascii="Book Antiqua" w:hAnsi="Book Antiqua"/>
          <w:lang w:val="es-PR" w:eastAsia="es-PR"/>
        </w:rPr>
        <w:t>.-</w:t>
      </w:r>
      <w:r>
        <w:rPr>
          <w:rFonts w:ascii="Book Antiqua" w:hAnsi="Book Antiqua"/>
          <w:lang w:val="es-PR" w:eastAsia="es-PR"/>
        </w:rPr>
        <w:t xml:space="preserve"> </w:t>
      </w:r>
      <w:r w:rsidRPr="000E6188">
        <w:rPr>
          <w:rFonts w:ascii="Book Antiqua" w:hAnsi="Book Antiqua"/>
          <w:lang w:val="es-PR" w:eastAsia="es-PR"/>
        </w:rPr>
        <w:t xml:space="preserve">Las disposiciones de esta Ley prevalecerán sobre cualquier otra disposición de ley que no estuviere en armonía con lo aquí establecido. </w:t>
      </w:r>
    </w:p>
    <w:p w14:paraId="1109EB2B" w14:textId="66AACBD3" w:rsidR="00952B76" w:rsidRDefault="00952B76" w:rsidP="00952B76">
      <w:pPr>
        <w:pStyle w:val="NormalWeb"/>
        <w:spacing w:line="480" w:lineRule="auto"/>
        <w:ind w:firstLine="274"/>
        <w:contextualSpacing/>
        <w:jc w:val="both"/>
        <w:rPr>
          <w:rFonts w:ascii="Book Antiqua" w:hAnsi="Book Antiqua"/>
          <w:lang w:val="es-PR" w:eastAsia="es-PR"/>
        </w:rPr>
      </w:pPr>
      <w:r>
        <w:rPr>
          <w:rFonts w:ascii="Book Antiqua" w:hAnsi="Book Antiqua"/>
          <w:lang w:val="es-PR" w:eastAsia="es-PR"/>
        </w:rPr>
        <w:t>Sección 1</w:t>
      </w:r>
      <w:r w:rsidR="009D368D">
        <w:rPr>
          <w:rFonts w:ascii="Book Antiqua" w:hAnsi="Book Antiqua"/>
          <w:lang w:val="es-PR" w:eastAsia="es-PR"/>
        </w:rPr>
        <w:t>5</w:t>
      </w:r>
      <w:r w:rsidRPr="000E6188">
        <w:rPr>
          <w:rFonts w:ascii="Book Antiqua" w:hAnsi="Book Antiqua"/>
          <w:lang w:val="es-PR" w:eastAsia="es-PR"/>
        </w:rPr>
        <w:t>.-</w:t>
      </w:r>
      <w:r>
        <w:rPr>
          <w:rFonts w:ascii="Book Antiqua" w:hAnsi="Book Antiqua"/>
          <w:lang w:val="es-PR" w:eastAsia="es-PR"/>
        </w:rPr>
        <w:t xml:space="preserve"> </w:t>
      </w:r>
      <w:r w:rsidRPr="000E6188">
        <w:rPr>
          <w:rFonts w:ascii="Book Antiqua" w:hAnsi="Book Antiqua"/>
          <w:lang w:val="es-PR" w:eastAsia="es-PR"/>
        </w:rPr>
        <w:t xml:space="preserve">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 </w:t>
      </w:r>
    </w:p>
    <w:p w14:paraId="1F6323F8" w14:textId="3DB269B4" w:rsidR="003E5CD1" w:rsidRPr="00135C23" w:rsidRDefault="009D368D" w:rsidP="00135C23">
      <w:pPr>
        <w:pStyle w:val="NormalWeb"/>
        <w:spacing w:line="480" w:lineRule="auto"/>
        <w:ind w:firstLine="274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 w:eastAsia="es-PR"/>
        </w:rPr>
        <w:t>Sección 16</w:t>
      </w:r>
      <w:r w:rsidR="00952B76" w:rsidRPr="000E6188">
        <w:rPr>
          <w:rFonts w:ascii="Book Antiqua" w:hAnsi="Book Antiqua"/>
          <w:lang w:val="es-PR" w:eastAsia="es-PR"/>
        </w:rPr>
        <w:t>.-Esta Ley entrará en vigor inmediatamente después de su aprobació</w:t>
      </w:r>
      <w:bookmarkEnd w:id="0"/>
      <w:r w:rsidR="00135C23">
        <w:rPr>
          <w:rFonts w:ascii="Book Antiqua" w:hAnsi="Book Antiqua"/>
          <w:lang w:val="es-PR" w:eastAsia="es-PR"/>
        </w:rPr>
        <w:t xml:space="preserve">n. </w:t>
      </w:r>
    </w:p>
    <w:sectPr w:rsidR="003E5CD1" w:rsidRPr="00135C23" w:rsidSect="00CB445F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2E4E0" w14:textId="77777777" w:rsidR="00620B75" w:rsidRDefault="00620B75" w:rsidP="00316E72">
      <w:pPr>
        <w:spacing w:after="0" w:line="240" w:lineRule="auto"/>
      </w:pPr>
      <w:r>
        <w:separator/>
      </w:r>
    </w:p>
  </w:endnote>
  <w:endnote w:type="continuationSeparator" w:id="0">
    <w:p w14:paraId="12F42348" w14:textId="77777777" w:rsidR="00620B75" w:rsidRDefault="00620B75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53ED3" w14:textId="77777777" w:rsidR="00620B75" w:rsidRDefault="00620B75" w:rsidP="00316E72">
      <w:pPr>
        <w:spacing w:after="0" w:line="240" w:lineRule="auto"/>
      </w:pPr>
      <w:r>
        <w:separator/>
      </w:r>
    </w:p>
  </w:footnote>
  <w:footnote w:type="continuationSeparator" w:id="0">
    <w:p w14:paraId="36D678EE" w14:textId="77777777" w:rsidR="00620B75" w:rsidRDefault="00620B75" w:rsidP="00316E72">
      <w:pPr>
        <w:spacing w:after="0" w:line="240" w:lineRule="auto"/>
      </w:pPr>
      <w:r>
        <w:continuationSeparator/>
      </w:r>
    </w:p>
  </w:footnote>
  <w:footnote w:id="1">
    <w:p w14:paraId="0F8DB17D" w14:textId="617BC097" w:rsidR="00E265E4" w:rsidRPr="00C51755" w:rsidRDefault="00E265E4" w:rsidP="00E265E4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681D7D">
        <w:rPr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Organización Mundial de la Salud. (2021, marzo 18</w:t>
      </w:r>
      <w:r w:rsidRPr="000F0E09">
        <w:rPr>
          <w:rFonts w:ascii="Book Antiqua" w:hAnsi="Book Antiqua"/>
          <w:lang w:val="es-ES_tradnl"/>
        </w:rPr>
        <w:t xml:space="preserve">). </w:t>
      </w:r>
      <w:r w:rsidRPr="000F0E09">
        <w:rPr>
          <w:rFonts w:ascii="Book Antiqua" w:hAnsi="Book Antiqua"/>
          <w:i/>
          <w:iCs/>
          <w:lang w:val="es-ES_tradnl"/>
        </w:rPr>
        <w:t xml:space="preserve">El edadismo es un problema mundial - </w:t>
      </w:r>
      <w:r>
        <w:rPr>
          <w:rFonts w:ascii="Book Antiqua" w:hAnsi="Book Antiqua"/>
          <w:i/>
          <w:iCs/>
          <w:lang w:val="es-ES_tradnl"/>
        </w:rPr>
        <w:t>N</w:t>
      </w:r>
      <w:r w:rsidRPr="000F0E09">
        <w:rPr>
          <w:rFonts w:ascii="Book Antiqua" w:hAnsi="Book Antiqua"/>
          <w:i/>
          <w:iCs/>
          <w:lang w:val="es-ES_tradnl"/>
        </w:rPr>
        <w:t xml:space="preserve">aciones </w:t>
      </w:r>
      <w:r>
        <w:rPr>
          <w:rFonts w:ascii="Book Antiqua" w:hAnsi="Book Antiqua"/>
          <w:i/>
          <w:iCs/>
          <w:lang w:val="es-ES_tradnl"/>
        </w:rPr>
        <w:t>U</w:t>
      </w:r>
      <w:r w:rsidRPr="000F0E09">
        <w:rPr>
          <w:rFonts w:ascii="Book Antiqua" w:hAnsi="Book Antiqua"/>
          <w:i/>
          <w:iCs/>
          <w:lang w:val="es-ES_tradnl"/>
        </w:rPr>
        <w:t>nidas</w:t>
      </w:r>
      <w:r w:rsidRPr="000F0E09">
        <w:rPr>
          <w:rFonts w:ascii="Book Antiqua" w:hAnsi="Book Antiqua"/>
          <w:lang w:val="es-ES_tradnl"/>
        </w:rPr>
        <w:t xml:space="preserve">. </w:t>
      </w:r>
      <w:r w:rsidR="00C51755" w:rsidRPr="00C51755">
        <w:rPr>
          <w:rFonts w:ascii="Book Antiqua" w:hAnsi="Book Antiqua"/>
          <w:lang w:val="es-ES_tradnl"/>
        </w:rPr>
        <w:t>Recuperado de</w:t>
      </w:r>
      <w:r w:rsidRPr="00C51755">
        <w:rPr>
          <w:rFonts w:ascii="Book Antiqua" w:hAnsi="Book Antiqua"/>
          <w:lang w:val="es-ES_tradnl"/>
        </w:rPr>
        <w:t xml:space="preserve"> https://www.who.int/es/news/item/18-03-2021-ageism-is-a-global-challenge-un.</w:t>
      </w:r>
    </w:p>
  </w:footnote>
  <w:footnote w:id="2">
    <w:p w14:paraId="1D6A0E91" w14:textId="77777777" w:rsidR="008A29BC" w:rsidRPr="00681D7D" w:rsidRDefault="008A29BC" w:rsidP="008A29BC">
      <w:pPr>
        <w:pStyle w:val="FootnoteText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681D7D">
        <w:rPr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Ídem.</w:t>
      </w:r>
    </w:p>
  </w:footnote>
  <w:footnote w:id="3">
    <w:p w14:paraId="2B47DB74" w14:textId="77777777" w:rsidR="008A29BC" w:rsidRPr="00681D7D" w:rsidRDefault="008A29BC" w:rsidP="008A29BC">
      <w:pPr>
        <w:pStyle w:val="FootnoteText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681D7D">
        <w:rPr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Ídem.</w:t>
      </w:r>
    </w:p>
  </w:footnote>
  <w:footnote w:id="4">
    <w:p w14:paraId="7698963B" w14:textId="06ABEDDB" w:rsidR="00EC3F16" w:rsidRPr="00C51755" w:rsidRDefault="00EC3F16" w:rsidP="00EC3F16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EC3F16">
        <w:rPr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Naciones Unidas Derechos Humanos, Oficina del Alto Comisionado. (2021, octubre 1). </w:t>
      </w:r>
      <w:r>
        <w:rPr>
          <w:rFonts w:ascii="Book Antiqua" w:hAnsi="Book Antiqua"/>
          <w:i/>
          <w:iCs/>
          <w:lang w:val="es-ES_tradnl"/>
        </w:rPr>
        <w:t>Eliminemos e</w:t>
      </w:r>
      <w:r w:rsidRPr="00612BE2">
        <w:rPr>
          <w:rFonts w:ascii="Book Antiqua" w:hAnsi="Book Antiqua"/>
          <w:i/>
          <w:iCs/>
          <w:lang w:val="es-ES_tradnl"/>
        </w:rPr>
        <w:t xml:space="preserve">l </w:t>
      </w:r>
      <w:r>
        <w:rPr>
          <w:rFonts w:ascii="Book Antiqua" w:hAnsi="Book Antiqua"/>
          <w:i/>
          <w:iCs/>
          <w:lang w:val="es-ES_tradnl"/>
        </w:rPr>
        <w:t>e</w:t>
      </w:r>
      <w:r w:rsidRPr="00612BE2">
        <w:rPr>
          <w:rFonts w:ascii="Book Antiqua" w:hAnsi="Book Antiqua"/>
          <w:i/>
          <w:iCs/>
          <w:lang w:val="es-ES_tradnl"/>
        </w:rPr>
        <w:t>d</w:t>
      </w:r>
      <w:r>
        <w:rPr>
          <w:rFonts w:ascii="Book Antiqua" w:hAnsi="Book Antiqua"/>
          <w:i/>
          <w:iCs/>
          <w:lang w:val="es-ES_tradnl"/>
        </w:rPr>
        <w:t>adismo y la discriminación por edad, afirma e</w:t>
      </w:r>
      <w:r w:rsidRPr="00612BE2">
        <w:rPr>
          <w:rFonts w:ascii="Book Antiqua" w:hAnsi="Book Antiqua"/>
          <w:i/>
          <w:iCs/>
          <w:lang w:val="es-ES_tradnl"/>
        </w:rPr>
        <w:t>xperto de las Naciones Unidas</w:t>
      </w:r>
      <w:r w:rsidRPr="00612BE2">
        <w:rPr>
          <w:rFonts w:ascii="Book Antiqua" w:hAnsi="Book Antiqua"/>
          <w:lang w:val="es-ES_tradnl"/>
        </w:rPr>
        <w:t xml:space="preserve">. </w:t>
      </w:r>
      <w:r w:rsidR="00C51755" w:rsidRPr="00C51755">
        <w:rPr>
          <w:rFonts w:ascii="Book Antiqua" w:hAnsi="Book Antiqua"/>
          <w:lang w:val="es-ES_tradnl"/>
        </w:rPr>
        <w:t>Recuperado de</w:t>
      </w:r>
      <w:r w:rsidRPr="00C51755">
        <w:rPr>
          <w:rFonts w:ascii="Book Antiqua" w:hAnsi="Book Antiqua"/>
          <w:lang w:val="es-ES_tradnl"/>
        </w:rPr>
        <w:t xml:space="preserve"> https://www.ohchr.org/es/stories/2021/10/eliminate-ageism-and-age-discrimination-says-un-expert.</w:t>
      </w:r>
    </w:p>
  </w:footnote>
  <w:footnote w:id="5">
    <w:p w14:paraId="500F1949" w14:textId="0FEAA4D6" w:rsidR="007B1F61" w:rsidRPr="00681D7D" w:rsidRDefault="007B1F61" w:rsidP="007B1F61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7B1F61">
        <w:rPr>
          <w:lang w:val="es-ES_tradnl"/>
        </w:rPr>
        <w:t xml:space="preserve"> </w:t>
      </w:r>
      <w:r w:rsidRPr="002E196E">
        <w:rPr>
          <w:rFonts w:ascii="Book Antiqua" w:hAnsi="Book Antiqua"/>
          <w:lang w:val="es-ES_tradnl"/>
        </w:rPr>
        <w:t xml:space="preserve">Padilla, E. (2021, </w:t>
      </w:r>
      <w:r w:rsidR="007B65FC">
        <w:rPr>
          <w:rFonts w:ascii="Book Antiqua" w:hAnsi="Book Antiqua"/>
          <w:lang w:val="es-ES_tradnl"/>
        </w:rPr>
        <w:t>j</w:t>
      </w:r>
      <w:r w:rsidR="00190730" w:rsidRPr="002E196E">
        <w:rPr>
          <w:rFonts w:ascii="Book Antiqua" w:hAnsi="Book Antiqua"/>
          <w:lang w:val="es-ES_tradnl"/>
        </w:rPr>
        <w:t>ulio</w:t>
      </w:r>
      <w:r w:rsidRPr="002E196E">
        <w:rPr>
          <w:rFonts w:ascii="Book Antiqua" w:hAnsi="Book Antiqua"/>
          <w:lang w:val="es-ES_tradnl"/>
        </w:rPr>
        <w:t xml:space="preserve"> 19). </w:t>
      </w:r>
      <w:r w:rsidRPr="007B65FC">
        <w:rPr>
          <w:rFonts w:ascii="Book Antiqua" w:hAnsi="Book Antiqua"/>
          <w:iCs/>
          <w:lang w:val="es-ES_tradnl"/>
        </w:rPr>
        <w:t xml:space="preserve">Edadismo: El germen que nos afecta a </w:t>
      </w:r>
      <w:r w:rsidR="007B65FC">
        <w:rPr>
          <w:rFonts w:ascii="Book Antiqua" w:hAnsi="Book Antiqua"/>
          <w:iCs/>
          <w:lang w:val="es-ES_tradnl"/>
        </w:rPr>
        <w:t>t</w:t>
      </w:r>
      <w:r w:rsidRPr="007B65FC">
        <w:rPr>
          <w:rFonts w:ascii="Book Antiqua" w:hAnsi="Book Antiqua"/>
          <w:iCs/>
          <w:lang w:val="es-ES_tradnl"/>
        </w:rPr>
        <w:t>odos</w:t>
      </w:r>
      <w:r w:rsidRPr="002E196E">
        <w:rPr>
          <w:rFonts w:ascii="Book Antiqua" w:hAnsi="Book Antiqua"/>
          <w:lang w:val="es-ES_tradnl"/>
        </w:rPr>
        <w:t xml:space="preserve">. </w:t>
      </w:r>
      <w:r w:rsidR="007B65FC" w:rsidRPr="007B65FC">
        <w:rPr>
          <w:rFonts w:ascii="Book Antiqua" w:hAnsi="Book Antiqua"/>
          <w:i/>
          <w:lang w:val="es-ES_tradnl"/>
        </w:rPr>
        <w:t>AARP-</w:t>
      </w:r>
      <w:r w:rsidRPr="00681D7D">
        <w:rPr>
          <w:rFonts w:ascii="Book Antiqua" w:hAnsi="Book Antiqua"/>
          <w:i/>
          <w:lang w:val="es-ES_tradnl"/>
        </w:rPr>
        <w:t>Puerto Rico</w:t>
      </w:r>
      <w:r w:rsidRPr="00681D7D">
        <w:rPr>
          <w:rFonts w:ascii="Book Antiqua" w:hAnsi="Book Antiqua"/>
          <w:lang w:val="es-ES_tradnl"/>
        </w:rPr>
        <w:t xml:space="preserve">. </w:t>
      </w:r>
      <w:r w:rsidR="00C51755">
        <w:rPr>
          <w:rFonts w:ascii="Book Antiqua" w:hAnsi="Book Antiqua"/>
          <w:lang w:val="es-ES_tradnl"/>
        </w:rPr>
        <w:t>Recuperado de</w:t>
      </w:r>
      <w:r w:rsidRPr="00681D7D">
        <w:rPr>
          <w:rFonts w:ascii="Book Antiqua" w:hAnsi="Book Antiqua"/>
          <w:lang w:val="es-ES_tradnl"/>
        </w:rPr>
        <w:t xml:space="preserve"> https://states.aarp.org/puerto-rico/edadismo-el-germen-que-nos-afecta-a-todos</w:t>
      </w:r>
    </w:p>
  </w:footnote>
  <w:footnote w:id="6">
    <w:p w14:paraId="777D7B9E" w14:textId="764B3B2A" w:rsidR="00FB5F93" w:rsidRPr="007B1F61" w:rsidRDefault="00FB5F93" w:rsidP="00FB5F93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7B1F61">
        <w:rPr>
          <w:lang w:val="es-ES_tradnl"/>
        </w:rPr>
        <w:t xml:space="preserve"> </w:t>
      </w:r>
      <w:r w:rsidRPr="00EA40B0">
        <w:rPr>
          <w:rFonts w:ascii="Book Antiqua" w:hAnsi="Book Antiqua"/>
          <w:lang w:val="es-ES_tradnl"/>
        </w:rPr>
        <w:t>CEPAL</w:t>
      </w:r>
      <w:r>
        <w:rPr>
          <w:rFonts w:ascii="Book Antiqua" w:hAnsi="Book Antiqua"/>
          <w:lang w:val="es-ES_tradnl"/>
        </w:rPr>
        <w:t>- Cuarta Conferencia Regional Intergubernamental sobre envejecimiento y derechos de las personas mayores en América Latina y el Caribe.</w:t>
      </w:r>
      <w:r w:rsidRPr="00EA40B0">
        <w:rPr>
          <w:rFonts w:ascii="Book Antiqua" w:hAnsi="Book Antiqua"/>
          <w:lang w:val="es-ES_tradnl"/>
        </w:rPr>
        <w:t xml:space="preserve"> (2017)</w:t>
      </w:r>
      <w:r>
        <w:rPr>
          <w:rFonts w:ascii="Book Antiqua" w:hAnsi="Book Antiqua"/>
          <w:lang w:val="es-ES_tradnl"/>
        </w:rPr>
        <w:t>.</w:t>
      </w:r>
      <w:r w:rsidRPr="00EA40B0">
        <w:rPr>
          <w:rFonts w:ascii="Book Antiqua" w:hAnsi="Book Antiqua"/>
          <w:lang w:val="es-ES_tradnl"/>
        </w:rPr>
        <w:t xml:space="preserve"> </w:t>
      </w:r>
      <w:r w:rsidRPr="00EA40B0">
        <w:rPr>
          <w:rFonts w:ascii="Book Antiqua" w:hAnsi="Book Antiqua"/>
          <w:i/>
          <w:lang w:val="es-ES_tradnl"/>
        </w:rPr>
        <w:t>Declaración de Asunción</w:t>
      </w:r>
      <w:r>
        <w:rPr>
          <w:rFonts w:ascii="Book Antiqua" w:hAnsi="Book Antiqua"/>
          <w:i/>
          <w:lang w:val="es-ES_tradnl"/>
        </w:rPr>
        <w:t>- Construyendo sociedades i</w:t>
      </w:r>
      <w:r w:rsidRPr="00EA40B0">
        <w:rPr>
          <w:rFonts w:ascii="Book Antiqua" w:hAnsi="Book Antiqua"/>
          <w:i/>
          <w:lang w:val="es-ES_tradnl"/>
        </w:rPr>
        <w:t>nclusivas: Env</w:t>
      </w:r>
      <w:r>
        <w:rPr>
          <w:rFonts w:ascii="Book Antiqua" w:hAnsi="Book Antiqua"/>
          <w:i/>
          <w:lang w:val="es-ES_tradnl"/>
        </w:rPr>
        <w:t xml:space="preserve">ejecimiento con dignidad y </w:t>
      </w:r>
      <w:r w:rsidRPr="00795EF6">
        <w:rPr>
          <w:rFonts w:ascii="Book Antiqua" w:hAnsi="Book Antiqua"/>
          <w:i/>
          <w:lang w:val="es-ES_tradnl"/>
        </w:rPr>
        <w:t>derechos</w:t>
      </w:r>
      <w:r>
        <w:rPr>
          <w:rFonts w:ascii="Book Antiqua" w:hAnsi="Book Antiqua"/>
          <w:i/>
          <w:lang w:val="es-ES_tradnl"/>
        </w:rPr>
        <w:t>, (LC/CRE.4/3. 17-00615)</w:t>
      </w:r>
      <w:r>
        <w:rPr>
          <w:rFonts w:ascii="Book Antiqua" w:hAnsi="Book Antiqua"/>
          <w:lang w:val="es-ES_tradnl"/>
        </w:rPr>
        <w:t xml:space="preserve">. Naciones Unidas. </w:t>
      </w:r>
      <w:r w:rsidR="00C51755">
        <w:rPr>
          <w:rFonts w:ascii="Book Antiqua" w:hAnsi="Book Antiqua"/>
          <w:lang w:val="es-ES_tradnl"/>
        </w:rPr>
        <w:t>Recuperado de</w:t>
      </w:r>
      <w:r>
        <w:rPr>
          <w:rFonts w:ascii="Book Antiqua" w:hAnsi="Book Antiqua"/>
          <w:lang w:val="es-ES_tradnl"/>
        </w:rPr>
        <w:t xml:space="preserve"> E:/Edadismo/CEPA-%20Declaracion%20de%Asuncion.pdf.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68A1C" w14:textId="5AF96A5B" w:rsidR="0072658F" w:rsidRDefault="0072658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054F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0767E"/>
    <w:multiLevelType w:val="hybridMultilevel"/>
    <w:tmpl w:val="095EDD2C"/>
    <w:lvl w:ilvl="0" w:tplc="E708D91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1E4B49"/>
    <w:multiLevelType w:val="hybridMultilevel"/>
    <w:tmpl w:val="B74EDE06"/>
    <w:lvl w:ilvl="0" w:tplc="9C9EC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FA434B"/>
    <w:multiLevelType w:val="hybridMultilevel"/>
    <w:tmpl w:val="E42C1BC6"/>
    <w:lvl w:ilvl="0" w:tplc="D43828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869582">
    <w:abstractNumId w:val="3"/>
  </w:num>
  <w:num w:numId="2" w16cid:durableId="1983659742">
    <w:abstractNumId w:val="23"/>
  </w:num>
  <w:num w:numId="3" w16cid:durableId="308481983">
    <w:abstractNumId w:val="14"/>
  </w:num>
  <w:num w:numId="4" w16cid:durableId="1449157018">
    <w:abstractNumId w:val="9"/>
  </w:num>
  <w:num w:numId="5" w16cid:durableId="2136019296">
    <w:abstractNumId w:val="20"/>
  </w:num>
  <w:num w:numId="6" w16cid:durableId="2115206412">
    <w:abstractNumId w:val="13"/>
  </w:num>
  <w:num w:numId="7" w16cid:durableId="81610511">
    <w:abstractNumId w:val="4"/>
  </w:num>
  <w:num w:numId="8" w16cid:durableId="25911524">
    <w:abstractNumId w:val="2"/>
  </w:num>
  <w:num w:numId="9" w16cid:durableId="1502620340">
    <w:abstractNumId w:val="16"/>
  </w:num>
  <w:num w:numId="10" w16cid:durableId="1987662058">
    <w:abstractNumId w:val="12"/>
  </w:num>
  <w:num w:numId="11" w16cid:durableId="930816159">
    <w:abstractNumId w:val="0"/>
  </w:num>
  <w:num w:numId="12" w16cid:durableId="1506751541">
    <w:abstractNumId w:val="7"/>
  </w:num>
  <w:num w:numId="13" w16cid:durableId="191459907">
    <w:abstractNumId w:val="17"/>
  </w:num>
  <w:num w:numId="14" w16cid:durableId="867065479">
    <w:abstractNumId w:val="8"/>
  </w:num>
  <w:num w:numId="15" w16cid:durableId="1353919203">
    <w:abstractNumId w:val="18"/>
  </w:num>
  <w:num w:numId="16" w16cid:durableId="127741803">
    <w:abstractNumId w:val="5"/>
  </w:num>
  <w:num w:numId="17" w16cid:durableId="796141571">
    <w:abstractNumId w:val="1"/>
  </w:num>
  <w:num w:numId="18" w16cid:durableId="514224435">
    <w:abstractNumId w:val="6"/>
  </w:num>
  <w:num w:numId="19" w16cid:durableId="896360441">
    <w:abstractNumId w:val="15"/>
  </w:num>
  <w:num w:numId="20" w16cid:durableId="2026512536">
    <w:abstractNumId w:val="19"/>
  </w:num>
  <w:num w:numId="21" w16cid:durableId="1805736733">
    <w:abstractNumId w:val="10"/>
  </w:num>
  <w:num w:numId="22" w16cid:durableId="1726489411">
    <w:abstractNumId w:val="11"/>
  </w:num>
  <w:num w:numId="23" w16cid:durableId="1276784">
    <w:abstractNumId w:val="21"/>
  </w:num>
  <w:num w:numId="24" w16cid:durableId="12487308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41C1"/>
    <w:rsid w:val="00016427"/>
    <w:rsid w:val="000177C9"/>
    <w:rsid w:val="00020AC7"/>
    <w:rsid w:val="0002125E"/>
    <w:rsid w:val="0002366C"/>
    <w:rsid w:val="00024D75"/>
    <w:rsid w:val="00027B9F"/>
    <w:rsid w:val="00030038"/>
    <w:rsid w:val="00032A69"/>
    <w:rsid w:val="000345DD"/>
    <w:rsid w:val="00036AD6"/>
    <w:rsid w:val="00054757"/>
    <w:rsid w:val="00057F70"/>
    <w:rsid w:val="00061CA2"/>
    <w:rsid w:val="00067EFB"/>
    <w:rsid w:val="0007292F"/>
    <w:rsid w:val="000776AD"/>
    <w:rsid w:val="00087E3D"/>
    <w:rsid w:val="000903E4"/>
    <w:rsid w:val="0009491E"/>
    <w:rsid w:val="0009514A"/>
    <w:rsid w:val="00096B77"/>
    <w:rsid w:val="00097BBB"/>
    <w:rsid w:val="000A0C6B"/>
    <w:rsid w:val="000A276C"/>
    <w:rsid w:val="000A28C1"/>
    <w:rsid w:val="000A3D82"/>
    <w:rsid w:val="000B2C62"/>
    <w:rsid w:val="000B3B2C"/>
    <w:rsid w:val="000B77F1"/>
    <w:rsid w:val="000C10F9"/>
    <w:rsid w:val="000C3D6A"/>
    <w:rsid w:val="000C4E06"/>
    <w:rsid w:val="000C61E1"/>
    <w:rsid w:val="000C709C"/>
    <w:rsid w:val="000C719D"/>
    <w:rsid w:val="000E6188"/>
    <w:rsid w:val="000E658F"/>
    <w:rsid w:val="000E7507"/>
    <w:rsid w:val="000F0E09"/>
    <w:rsid w:val="000F181D"/>
    <w:rsid w:val="000F3777"/>
    <w:rsid w:val="000F4C93"/>
    <w:rsid w:val="00105FEE"/>
    <w:rsid w:val="0011547F"/>
    <w:rsid w:val="00116216"/>
    <w:rsid w:val="00116A89"/>
    <w:rsid w:val="001218F8"/>
    <w:rsid w:val="00121BC9"/>
    <w:rsid w:val="00121D33"/>
    <w:rsid w:val="00135C23"/>
    <w:rsid w:val="00137360"/>
    <w:rsid w:val="0013751D"/>
    <w:rsid w:val="00146112"/>
    <w:rsid w:val="0015538E"/>
    <w:rsid w:val="00156995"/>
    <w:rsid w:val="00162615"/>
    <w:rsid w:val="00166CC9"/>
    <w:rsid w:val="00173088"/>
    <w:rsid w:val="00177B5A"/>
    <w:rsid w:val="00180754"/>
    <w:rsid w:val="00183762"/>
    <w:rsid w:val="0018584C"/>
    <w:rsid w:val="00185FF3"/>
    <w:rsid w:val="00186415"/>
    <w:rsid w:val="00190730"/>
    <w:rsid w:val="00192F00"/>
    <w:rsid w:val="00193C9F"/>
    <w:rsid w:val="001A1AFA"/>
    <w:rsid w:val="001A7E80"/>
    <w:rsid w:val="001B06EA"/>
    <w:rsid w:val="001B1F13"/>
    <w:rsid w:val="001B41FD"/>
    <w:rsid w:val="001B4BCB"/>
    <w:rsid w:val="001C2455"/>
    <w:rsid w:val="001C3CDE"/>
    <w:rsid w:val="001D022F"/>
    <w:rsid w:val="001D5923"/>
    <w:rsid w:val="001E1BEE"/>
    <w:rsid w:val="001E32F3"/>
    <w:rsid w:val="001E6DEF"/>
    <w:rsid w:val="001F1985"/>
    <w:rsid w:val="001F6BC5"/>
    <w:rsid w:val="00206F19"/>
    <w:rsid w:val="00211288"/>
    <w:rsid w:val="00215546"/>
    <w:rsid w:val="00215D4F"/>
    <w:rsid w:val="00215DA5"/>
    <w:rsid w:val="00217003"/>
    <w:rsid w:val="002221A6"/>
    <w:rsid w:val="00223272"/>
    <w:rsid w:val="002277C7"/>
    <w:rsid w:val="002332B3"/>
    <w:rsid w:val="00234631"/>
    <w:rsid w:val="0023505A"/>
    <w:rsid w:val="00244EEB"/>
    <w:rsid w:val="00250B94"/>
    <w:rsid w:val="0025326F"/>
    <w:rsid w:val="00253975"/>
    <w:rsid w:val="00255C78"/>
    <w:rsid w:val="00256834"/>
    <w:rsid w:val="00256D58"/>
    <w:rsid w:val="00267C3F"/>
    <w:rsid w:val="00271803"/>
    <w:rsid w:val="00284F3F"/>
    <w:rsid w:val="00290F15"/>
    <w:rsid w:val="0029665E"/>
    <w:rsid w:val="00296CBE"/>
    <w:rsid w:val="002A0C54"/>
    <w:rsid w:val="002A1002"/>
    <w:rsid w:val="002A4394"/>
    <w:rsid w:val="002B39EC"/>
    <w:rsid w:val="002B58A4"/>
    <w:rsid w:val="002C1A8A"/>
    <w:rsid w:val="002C4FAD"/>
    <w:rsid w:val="002C557A"/>
    <w:rsid w:val="002C5946"/>
    <w:rsid w:val="002D129F"/>
    <w:rsid w:val="002D1A9F"/>
    <w:rsid w:val="002D2B5E"/>
    <w:rsid w:val="002D3136"/>
    <w:rsid w:val="002E196E"/>
    <w:rsid w:val="002E4F00"/>
    <w:rsid w:val="002E7DB9"/>
    <w:rsid w:val="00305A8F"/>
    <w:rsid w:val="003133A4"/>
    <w:rsid w:val="00316E72"/>
    <w:rsid w:val="003202DF"/>
    <w:rsid w:val="00336C51"/>
    <w:rsid w:val="00336E3C"/>
    <w:rsid w:val="003400BC"/>
    <w:rsid w:val="003400C2"/>
    <w:rsid w:val="00342E02"/>
    <w:rsid w:val="00343E74"/>
    <w:rsid w:val="00343F75"/>
    <w:rsid w:val="00344340"/>
    <w:rsid w:val="00351DB3"/>
    <w:rsid w:val="00357047"/>
    <w:rsid w:val="00367039"/>
    <w:rsid w:val="003741A4"/>
    <w:rsid w:val="003752B1"/>
    <w:rsid w:val="00377259"/>
    <w:rsid w:val="003836A5"/>
    <w:rsid w:val="00387671"/>
    <w:rsid w:val="0039590B"/>
    <w:rsid w:val="00396199"/>
    <w:rsid w:val="003A0CB9"/>
    <w:rsid w:val="003A7121"/>
    <w:rsid w:val="003B2FAC"/>
    <w:rsid w:val="003B5147"/>
    <w:rsid w:val="003C0623"/>
    <w:rsid w:val="003C394D"/>
    <w:rsid w:val="003D1C28"/>
    <w:rsid w:val="003D2D7C"/>
    <w:rsid w:val="003D69F0"/>
    <w:rsid w:val="003D745E"/>
    <w:rsid w:val="003E5CD1"/>
    <w:rsid w:val="003E717B"/>
    <w:rsid w:val="003E751D"/>
    <w:rsid w:val="003F085A"/>
    <w:rsid w:val="003F13F7"/>
    <w:rsid w:val="003F6B84"/>
    <w:rsid w:val="003F7BCA"/>
    <w:rsid w:val="0040289E"/>
    <w:rsid w:val="00402A7F"/>
    <w:rsid w:val="00403BFC"/>
    <w:rsid w:val="0040597E"/>
    <w:rsid w:val="004160D8"/>
    <w:rsid w:val="00422D05"/>
    <w:rsid w:val="004325A7"/>
    <w:rsid w:val="00432FA1"/>
    <w:rsid w:val="004441AB"/>
    <w:rsid w:val="004479B2"/>
    <w:rsid w:val="004606EB"/>
    <w:rsid w:val="0046084A"/>
    <w:rsid w:val="00463D02"/>
    <w:rsid w:val="00464686"/>
    <w:rsid w:val="004658DB"/>
    <w:rsid w:val="004736DA"/>
    <w:rsid w:val="00477E61"/>
    <w:rsid w:val="00482451"/>
    <w:rsid w:val="004831C1"/>
    <w:rsid w:val="00490ABE"/>
    <w:rsid w:val="00490E76"/>
    <w:rsid w:val="004930A3"/>
    <w:rsid w:val="00497B2B"/>
    <w:rsid w:val="004A1E10"/>
    <w:rsid w:val="004A41EA"/>
    <w:rsid w:val="004A5C91"/>
    <w:rsid w:val="004B2794"/>
    <w:rsid w:val="004B2AB2"/>
    <w:rsid w:val="004B3796"/>
    <w:rsid w:val="004B51C1"/>
    <w:rsid w:val="004B6277"/>
    <w:rsid w:val="004C0C3A"/>
    <w:rsid w:val="004C1417"/>
    <w:rsid w:val="004C3D81"/>
    <w:rsid w:val="004C7FD7"/>
    <w:rsid w:val="004E5715"/>
    <w:rsid w:val="004F0876"/>
    <w:rsid w:val="004F7E4B"/>
    <w:rsid w:val="00501924"/>
    <w:rsid w:val="00502B6A"/>
    <w:rsid w:val="00507782"/>
    <w:rsid w:val="00517BE8"/>
    <w:rsid w:val="005336C1"/>
    <w:rsid w:val="0056178C"/>
    <w:rsid w:val="00566685"/>
    <w:rsid w:val="00567B38"/>
    <w:rsid w:val="005722BA"/>
    <w:rsid w:val="00575ABB"/>
    <w:rsid w:val="00582638"/>
    <w:rsid w:val="00582E4A"/>
    <w:rsid w:val="005875D5"/>
    <w:rsid w:val="0059683B"/>
    <w:rsid w:val="00596EA9"/>
    <w:rsid w:val="005A4D17"/>
    <w:rsid w:val="005A57A8"/>
    <w:rsid w:val="005A63D8"/>
    <w:rsid w:val="005A77C4"/>
    <w:rsid w:val="005B3291"/>
    <w:rsid w:val="005B3B4B"/>
    <w:rsid w:val="005B5F20"/>
    <w:rsid w:val="005C051A"/>
    <w:rsid w:val="005C39B7"/>
    <w:rsid w:val="005C3CB0"/>
    <w:rsid w:val="005C748A"/>
    <w:rsid w:val="005D2FE1"/>
    <w:rsid w:val="005D3A7D"/>
    <w:rsid w:val="005D5D53"/>
    <w:rsid w:val="005D7C91"/>
    <w:rsid w:val="005E3FCA"/>
    <w:rsid w:val="005E6DE5"/>
    <w:rsid w:val="005E7A39"/>
    <w:rsid w:val="005F225E"/>
    <w:rsid w:val="005F56CB"/>
    <w:rsid w:val="00605D6C"/>
    <w:rsid w:val="00612BE2"/>
    <w:rsid w:val="00615F2D"/>
    <w:rsid w:val="00615F69"/>
    <w:rsid w:val="00620B75"/>
    <w:rsid w:val="00620DAB"/>
    <w:rsid w:val="0062525F"/>
    <w:rsid w:val="006264C7"/>
    <w:rsid w:val="006353C4"/>
    <w:rsid w:val="00646993"/>
    <w:rsid w:val="00651F24"/>
    <w:rsid w:val="00652504"/>
    <w:rsid w:val="00655AB6"/>
    <w:rsid w:val="0066135B"/>
    <w:rsid w:val="00665D12"/>
    <w:rsid w:val="00667EEA"/>
    <w:rsid w:val="0067311D"/>
    <w:rsid w:val="006737BF"/>
    <w:rsid w:val="00681561"/>
    <w:rsid w:val="00681D7D"/>
    <w:rsid w:val="006869B3"/>
    <w:rsid w:val="006945BF"/>
    <w:rsid w:val="00696067"/>
    <w:rsid w:val="006A5C47"/>
    <w:rsid w:val="006B0802"/>
    <w:rsid w:val="006B4482"/>
    <w:rsid w:val="006B53B9"/>
    <w:rsid w:val="006C6CBD"/>
    <w:rsid w:val="006D12E7"/>
    <w:rsid w:val="006E044D"/>
    <w:rsid w:val="006E2E0E"/>
    <w:rsid w:val="006E3B2B"/>
    <w:rsid w:val="006E611A"/>
    <w:rsid w:val="006F3DF2"/>
    <w:rsid w:val="007002CC"/>
    <w:rsid w:val="007054F0"/>
    <w:rsid w:val="00707FCE"/>
    <w:rsid w:val="0071153F"/>
    <w:rsid w:val="00711D37"/>
    <w:rsid w:val="00713116"/>
    <w:rsid w:val="00714707"/>
    <w:rsid w:val="0071749B"/>
    <w:rsid w:val="00722858"/>
    <w:rsid w:val="0072658F"/>
    <w:rsid w:val="00726F89"/>
    <w:rsid w:val="0073057D"/>
    <w:rsid w:val="00731EFC"/>
    <w:rsid w:val="00732668"/>
    <w:rsid w:val="00732879"/>
    <w:rsid w:val="007329AA"/>
    <w:rsid w:val="00740D99"/>
    <w:rsid w:val="00745C77"/>
    <w:rsid w:val="007565FC"/>
    <w:rsid w:val="007658BA"/>
    <w:rsid w:val="00766508"/>
    <w:rsid w:val="00767F72"/>
    <w:rsid w:val="007719B4"/>
    <w:rsid w:val="00772C8C"/>
    <w:rsid w:val="007740FC"/>
    <w:rsid w:val="0077476E"/>
    <w:rsid w:val="007754D4"/>
    <w:rsid w:val="0078212E"/>
    <w:rsid w:val="007931CC"/>
    <w:rsid w:val="00793420"/>
    <w:rsid w:val="00794A49"/>
    <w:rsid w:val="00794DDE"/>
    <w:rsid w:val="00795488"/>
    <w:rsid w:val="00795EF6"/>
    <w:rsid w:val="007B1F61"/>
    <w:rsid w:val="007B3861"/>
    <w:rsid w:val="007B65FC"/>
    <w:rsid w:val="007B7971"/>
    <w:rsid w:val="007C2BE9"/>
    <w:rsid w:val="007C785B"/>
    <w:rsid w:val="007D3D34"/>
    <w:rsid w:val="007D57C9"/>
    <w:rsid w:val="007D7045"/>
    <w:rsid w:val="007E1FF9"/>
    <w:rsid w:val="007E3F4B"/>
    <w:rsid w:val="007E4271"/>
    <w:rsid w:val="007F24E5"/>
    <w:rsid w:val="008000CF"/>
    <w:rsid w:val="00802D79"/>
    <w:rsid w:val="00803B84"/>
    <w:rsid w:val="00814020"/>
    <w:rsid w:val="008164AA"/>
    <w:rsid w:val="00820375"/>
    <w:rsid w:val="008208DE"/>
    <w:rsid w:val="00820D40"/>
    <w:rsid w:val="008218D4"/>
    <w:rsid w:val="0082392F"/>
    <w:rsid w:val="0083097F"/>
    <w:rsid w:val="00830AAD"/>
    <w:rsid w:val="00835459"/>
    <w:rsid w:val="00840096"/>
    <w:rsid w:val="00840DEF"/>
    <w:rsid w:val="00842090"/>
    <w:rsid w:val="00847E52"/>
    <w:rsid w:val="008503B7"/>
    <w:rsid w:val="00852F85"/>
    <w:rsid w:val="0085490D"/>
    <w:rsid w:val="00855B93"/>
    <w:rsid w:val="0088219D"/>
    <w:rsid w:val="00885ED9"/>
    <w:rsid w:val="008867F4"/>
    <w:rsid w:val="0089279C"/>
    <w:rsid w:val="008931D3"/>
    <w:rsid w:val="008950F6"/>
    <w:rsid w:val="00895D29"/>
    <w:rsid w:val="00896753"/>
    <w:rsid w:val="008A29BC"/>
    <w:rsid w:val="008A60DF"/>
    <w:rsid w:val="008B18AB"/>
    <w:rsid w:val="008B58D1"/>
    <w:rsid w:val="008C20EF"/>
    <w:rsid w:val="008C2B85"/>
    <w:rsid w:val="008C3B84"/>
    <w:rsid w:val="008D4E28"/>
    <w:rsid w:val="008E66B6"/>
    <w:rsid w:val="008E673A"/>
    <w:rsid w:val="008E6787"/>
    <w:rsid w:val="008F625C"/>
    <w:rsid w:val="008F69EB"/>
    <w:rsid w:val="00903F9F"/>
    <w:rsid w:val="00904583"/>
    <w:rsid w:val="009069F0"/>
    <w:rsid w:val="009150B4"/>
    <w:rsid w:val="00923355"/>
    <w:rsid w:val="00925C31"/>
    <w:rsid w:val="009270A0"/>
    <w:rsid w:val="00935DAF"/>
    <w:rsid w:val="00936BDF"/>
    <w:rsid w:val="0094183A"/>
    <w:rsid w:val="00942884"/>
    <w:rsid w:val="00943FD4"/>
    <w:rsid w:val="00946AEC"/>
    <w:rsid w:val="009509BF"/>
    <w:rsid w:val="00952B76"/>
    <w:rsid w:val="009562FC"/>
    <w:rsid w:val="00962408"/>
    <w:rsid w:val="00962B7F"/>
    <w:rsid w:val="00975EC8"/>
    <w:rsid w:val="00980AC1"/>
    <w:rsid w:val="009827FD"/>
    <w:rsid w:val="009907C0"/>
    <w:rsid w:val="0099637B"/>
    <w:rsid w:val="009A3EE0"/>
    <w:rsid w:val="009A6D62"/>
    <w:rsid w:val="009A7724"/>
    <w:rsid w:val="009A775F"/>
    <w:rsid w:val="009C26C8"/>
    <w:rsid w:val="009C796E"/>
    <w:rsid w:val="009D368D"/>
    <w:rsid w:val="009D4197"/>
    <w:rsid w:val="009D671E"/>
    <w:rsid w:val="009E37DD"/>
    <w:rsid w:val="009F3706"/>
    <w:rsid w:val="009F3DF9"/>
    <w:rsid w:val="00A0388D"/>
    <w:rsid w:val="00A111DF"/>
    <w:rsid w:val="00A23225"/>
    <w:rsid w:val="00A26501"/>
    <w:rsid w:val="00A3096F"/>
    <w:rsid w:val="00A31601"/>
    <w:rsid w:val="00A33A8C"/>
    <w:rsid w:val="00A37109"/>
    <w:rsid w:val="00A5301D"/>
    <w:rsid w:val="00A579D0"/>
    <w:rsid w:val="00A622D1"/>
    <w:rsid w:val="00A64044"/>
    <w:rsid w:val="00A661FF"/>
    <w:rsid w:val="00A66C39"/>
    <w:rsid w:val="00A70F29"/>
    <w:rsid w:val="00A82626"/>
    <w:rsid w:val="00A870D7"/>
    <w:rsid w:val="00A876CB"/>
    <w:rsid w:val="00A9012D"/>
    <w:rsid w:val="00A90400"/>
    <w:rsid w:val="00A91EF6"/>
    <w:rsid w:val="00A93F41"/>
    <w:rsid w:val="00AB1B33"/>
    <w:rsid w:val="00AB5A48"/>
    <w:rsid w:val="00AC452E"/>
    <w:rsid w:val="00AE0610"/>
    <w:rsid w:val="00AE1FF3"/>
    <w:rsid w:val="00AE6765"/>
    <w:rsid w:val="00AF2AB8"/>
    <w:rsid w:val="00AF3F76"/>
    <w:rsid w:val="00AF4B1E"/>
    <w:rsid w:val="00AF6EED"/>
    <w:rsid w:val="00B0023F"/>
    <w:rsid w:val="00B023A5"/>
    <w:rsid w:val="00B05729"/>
    <w:rsid w:val="00B06D7F"/>
    <w:rsid w:val="00B0719E"/>
    <w:rsid w:val="00B15B07"/>
    <w:rsid w:val="00B15DFC"/>
    <w:rsid w:val="00B1633B"/>
    <w:rsid w:val="00B220A4"/>
    <w:rsid w:val="00B23EC2"/>
    <w:rsid w:val="00B254F0"/>
    <w:rsid w:val="00B25E72"/>
    <w:rsid w:val="00B25E9D"/>
    <w:rsid w:val="00B37741"/>
    <w:rsid w:val="00B46291"/>
    <w:rsid w:val="00B46BC7"/>
    <w:rsid w:val="00B516FD"/>
    <w:rsid w:val="00B605FA"/>
    <w:rsid w:val="00B61F19"/>
    <w:rsid w:val="00B70BBB"/>
    <w:rsid w:val="00B714B2"/>
    <w:rsid w:val="00B72B14"/>
    <w:rsid w:val="00B774A4"/>
    <w:rsid w:val="00B81FC3"/>
    <w:rsid w:val="00B903D8"/>
    <w:rsid w:val="00B905A9"/>
    <w:rsid w:val="00B9094D"/>
    <w:rsid w:val="00B90E29"/>
    <w:rsid w:val="00B93A69"/>
    <w:rsid w:val="00B93C9A"/>
    <w:rsid w:val="00BA2D9E"/>
    <w:rsid w:val="00BA35B9"/>
    <w:rsid w:val="00BA69B9"/>
    <w:rsid w:val="00BB6FAE"/>
    <w:rsid w:val="00BE4E2A"/>
    <w:rsid w:val="00BF0E40"/>
    <w:rsid w:val="00BF7539"/>
    <w:rsid w:val="00C02A46"/>
    <w:rsid w:val="00C054A4"/>
    <w:rsid w:val="00C106A4"/>
    <w:rsid w:val="00C151BD"/>
    <w:rsid w:val="00C20607"/>
    <w:rsid w:val="00C261E3"/>
    <w:rsid w:val="00C27F2C"/>
    <w:rsid w:val="00C33FEA"/>
    <w:rsid w:val="00C3511B"/>
    <w:rsid w:val="00C35582"/>
    <w:rsid w:val="00C36CC4"/>
    <w:rsid w:val="00C374F6"/>
    <w:rsid w:val="00C4033A"/>
    <w:rsid w:val="00C44198"/>
    <w:rsid w:val="00C474B3"/>
    <w:rsid w:val="00C47808"/>
    <w:rsid w:val="00C47FBF"/>
    <w:rsid w:val="00C512CE"/>
    <w:rsid w:val="00C51755"/>
    <w:rsid w:val="00C60C1F"/>
    <w:rsid w:val="00C75856"/>
    <w:rsid w:val="00C765AB"/>
    <w:rsid w:val="00C85017"/>
    <w:rsid w:val="00C9181C"/>
    <w:rsid w:val="00C91ABC"/>
    <w:rsid w:val="00C91FA9"/>
    <w:rsid w:val="00C9730A"/>
    <w:rsid w:val="00C974FA"/>
    <w:rsid w:val="00CA546A"/>
    <w:rsid w:val="00CB2B0F"/>
    <w:rsid w:val="00CB445F"/>
    <w:rsid w:val="00CB610D"/>
    <w:rsid w:val="00CC4070"/>
    <w:rsid w:val="00CC5D84"/>
    <w:rsid w:val="00CD0598"/>
    <w:rsid w:val="00CE02DD"/>
    <w:rsid w:val="00CE0564"/>
    <w:rsid w:val="00CE0947"/>
    <w:rsid w:val="00CE6E80"/>
    <w:rsid w:val="00CF69E9"/>
    <w:rsid w:val="00CF7D24"/>
    <w:rsid w:val="00D065F1"/>
    <w:rsid w:val="00D07EA8"/>
    <w:rsid w:val="00D10F02"/>
    <w:rsid w:val="00D11AB4"/>
    <w:rsid w:val="00D148AA"/>
    <w:rsid w:val="00D14DC1"/>
    <w:rsid w:val="00D15723"/>
    <w:rsid w:val="00D223CE"/>
    <w:rsid w:val="00D235BA"/>
    <w:rsid w:val="00D36234"/>
    <w:rsid w:val="00D367E6"/>
    <w:rsid w:val="00D44929"/>
    <w:rsid w:val="00D51E07"/>
    <w:rsid w:val="00D56069"/>
    <w:rsid w:val="00D57FAA"/>
    <w:rsid w:val="00D66CD3"/>
    <w:rsid w:val="00D7430D"/>
    <w:rsid w:val="00D778D7"/>
    <w:rsid w:val="00D8430E"/>
    <w:rsid w:val="00D96C2B"/>
    <w:rsid w:val="00DA03E4"/>
    <w:rsid w:val="00DA298A"/>
    <w:rsid w:val="00DA29AD"/>
    <w:rsid w:val="00DA505E"/>
    <w:rsid w:val="00DB3C04"/>
    <w:rsid w:val="00DB4C8D"/>
    <w:rsid w:val="00DC11F5"/>
    <w:rsid w:val="00DC1AD3"/>
    <w:rsid w:val="00DD4BD4"/>
    <w:rsid w:val="00DD644B"/>
    <w:rsid w:val="00DE02D1"/>
    <w:rsid w:val="00DE3AC1"/>
    <w:rsid w:val="00DE3B49"/>
    <w:rsid w:val="00DF1E05"/>
    <w:rsid w:val="00DF4086"/>
    <w:rsid w:val="00DF4D8D"/>
    <w:rsid w:val="00E00A6E"/>
    <w:rsid w:val="00E01E1C"/>
    <w:rsid w:val="00E06BB9"/>
    <w:rsid w:val="00E10A02"/>
    <w:rsid w:val="00E10D7B"/>
    <w:rsid w:val="00E112BB"/>
    <w:rsid w:val="00E139B2"/>
    <w:rsid w:val="00E2308A"/>
    <w:rsid w:val="00E265E4"/>
    <w:rsid w:val="00E26D0B"/>
    <w:rsid w:val="00E37601"/>
    <w:rsid w:val="00E400B8"/>
    <w:rsid w:val="00E4050D"/>
    <w:rsid w:val="00E40ADF"/>
    <w:rsid w:val="00E410A0"/>
    <w:rsid w:val="00E423C0"/>
    <w:rsid w:val="00E50910"/>
    <w:rsid w:val="00E56DBD"/>
    <w:rsid w:val="00E62BFD"/>
    <w:rsid w:val="00E644B1"/>
    <w:rsid w:val="00E75081"/>
    <w:rsid w:val="00E86EFB"/>
    <w:rsid w:val="00E94AAE"/>
    <w:rsid w:val="00EA0C73"/>
    <w:rsid w:val="00EA2802"/>
    <w:rsid w:val="00EA6BFB"/>
    <w:rsid w:val="00EB6681"/>
    <w:rsid w:val="00EB7C34"/>
    <w:rsid w:val="00EC0926"/>
    <w:rsid w:val="00EC1C93"/>
    <w:rsid w:val="00EC3F16"/>
    <w:rsid w:val="00EC6016"/>
    <w:rsid w:val="00EE2309"/>
    <w:rsid w:val="00EE27FB"/>
    <w:rsid w:val="00EE486B"/>
    <w:rsid w:val="00EE4B58"/>
    <w:rsid w:val="00EF0CE0"/>
    <w:rsid w:val="00EF3162"/>
    <w:rsid w:val="00EF47C6"/>
    <w:rsid w:val="00F01B9F"/>
    <w:rsid w:val="00F023DC"/>
    <w:rsid w:val="00F03C53"/>
    <w:rsid w:val="00F06A9B"/>
    <w:rsid w:val="00F11BC5"/>
    <w:rsid w:val="00F11EA9"/>
    <w:rsid w:val="00F149CF"/>
    <w:rsid w:val="00F15459"/>
    <w:rsid w:val="00F15FF9"/>
    <w:rsid w:val="00F16577"/>
    <w:rsid w:val="00F16985"/>
    <w:rsid w:val="00F20346"/>
    <w:rsid w:val="00F20982"/>
    <w:rsid w:val="00F23982"/>
    <w:rsid w:val="00F23EA6"/>
    <w:rsid w:val="00F2459C"/>
    <w:rsid w:val="00F3077C"/>
    <w:rsid w:val="00F3294B"/>
    <w:rsid w:val="00F32EF6"/>
    <w:rsid w:val="00F33244"/>
    <w:rsid w:val="00F33B61"/>
    <w:rsid w:val="00F34FDA"/>
    <w:rsid w:val="00F3559E"/>
    <w:rsid w:val="00F37D86"/>
    <w:rsid w:val="00F42FE5"/>
    <w:rsid w:val="00F44038"/>
    <w:rsid w:val="00F45235"/>
    <w:rsid w:val="00F46F76"/>
    <w:rsid w:val="00F54593"/>
    <w:rsid w:val="00F55417"/>
    <w:rsid w:val="00F607D7"/>
    <w:rsid w:val="00F61C43"/>
    <w:rsid w:val="00F65AB9"/>
    <w:rsid w:val="00F65F93"/>
    <w:rsid w:val="00F77543"/>
    <w:rsid w:val="00F778E1"/>
    <w:rsid w:val="00F819B2"/>
    <w:rsid w:val="00F81ACE"/>
    <w:rsid w:val="00F8455A"/>
    <w:rsid w:val="00FA074B"/>
    <w:rsid w:val="00FB5F93"/>
    <w:rsid w:val="00FB6DC8"/>
    <w:rsid w:val="00FB77D1"/>
    <w:rsid w:val="00FC1570"/>
    <w:rsid w:val="00FC682C"/>
    <w:rsid w:val="00FE294F"/>
    <w:rsid w:val="00FE2CDD"/>
    <w:rsid w:val="00FE3D9D"/>
    <w:rsid w:val="00FE6591"/>
    <w:rsid w:val="00FF367B"/>
    <w:rsid w:val="00FF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79EF34"/>
  <w15:docId w15:val="{7F9CBCF2-B4B3-4EEA-BA14-5239BBC8C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A69B9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44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45F"/>
  </w:style>
  <w:style w:type="paragraph" w:styleId="BodyTextIndent2">
    <w:name w:val="Body Text Indent 2"/>
    <w:basedOn w:val="Normal"/>
    <w:link w:val="BodyTextIndent2Char"/>
    <w:rsid w:val="005D2FE1"/>
    <w:pPr>
      <w:spacing w:after="0" w:line="48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BodyTextIndent2Char">
    <w:name w:val="Body Text Indent 2 Char"/>
    <w:basedOn w:val="DefaultParagraphFont"/>
    <w:link w:val="BodyTextIndent2"/>
    <w:rsid w:val="005D2FE1"/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E5CD1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E5CD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90001-25DA-4300-AD06-3CDA75CC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3678</Words>
  <Characters>20232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Bárbara Sierra Nieves</cp:lastModifiedBy>
  <cp:revision>4</cp:revision>
  <cp:lastPrinted>2024-08-19T14:01:00Z</cp:lastPrinted>
  <dcterms:created xsi:type="dcterms:W3CDTF">2025-01-03T19:15:00Z</dcterms:created>
  <dcterms:modified xsi:type="dcterms:W3CDTF">2025-01-15T12:49:00Z</dcterms:modified>
</cp:coreProperties>
</file>