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4D674" w14:textId="77777777" w:rsidR="001473A5" w:rsidRPr="001473A5" w:rsidRDefault="001473A5" w:rsidP="00F2048B">
      <w:pPr>
        <w:suppressLineNumbers/>
        <w:spacing w:after="0" w:line="240" w:lineRule="auto"/>
        <w:rPr>
          <w:rFonts w:ascii="Book Antiqua" w:hAnsi="Book Antiqua"/>
          <w:b/>
          <w:bCs/>
          <w:sz w:val="28"/>
          <w:szCs w:val="28"/>
          <w:lang w:val="es-PR"/>
        </w:rPr>
      </w:pPr>
    </w:p>
    <w:p w14:paraId="085050AE" w14:textId="601439BF" w:rsidR="008000CF" w:rsidRDefault="00E36A58" w:rsidP="00E36A58">
      <w:pPr>
        <w:suppressLineNumbers/>
        <w:spacing w:after="0" w:line="240" w:lineRule="auto"/>
        <w:rPr>
          <w:rFonts w:ascii="Book Antiqua" w:hAnsi="Book Antiqua"/>
          <w:b/>
          <w:sz w:val="24"/>
          <w:szCs w:val="24"/>
          <w:lang w:val="es-ES_tradnl"/>
        </w:rPr>
      </w:pPr>
      <w:r w:rsidRPr="00E36A58">
        <w:rPr>
          <w:rFonts w:ascii="Book Antiqua" w:hAnsi="Book Antiqua"/>
          <w:b/>
          <w:bCs/>
          <w:sz w:val="24"/>
          <w:szCs w:val="24"/>
          <w:lang w:val="es-PR"/>
        </w:rPr>
        <w:t>(</w:t>
      </w:r>
      <w:r w:rsidR="008000CF" w:rsidRPr="00E36A58">
        <w:rPr>
          <w:rFonts w:ascii="Book Antiqua" w:hAnsi="Book Antiqua"/>
          <w:b/>
          <w:sz w:val="24"/>
          <w:szCs w:val="24"/>
          <w:lang w:val="es-ES_tradnl"/>
        </w:rPr>
        <w:t xml:space="preserve">P. de la C. </w:t>
      </w:r>
      <w:r w:rsidR="00B41349" w:rsidRPr="00E36A58">
        <w:rPr>
          <w:rFonts w:ascii="Book Antiqua" w:hAnsi="Book Antiqua"/>
          <w:b/>
          <w:sz w:val="24"/>
          <w:szCs w:val="24"/>
          <w:lang w:val="es-ES_tradnl"/>
        </w:rPr>
        <w:t>834</w:t>
      </w:r>
      <w:r w:rsidRPr="00E36A58">
        <w:rPr>
          <w:rFonts w:ascii="Book Antiqua" w:hAnsi="Book Antiqua"/>
          <w:b/>
          <w:sz w:val="24"/>
          <w:szCs w:val="24"/>
          <w:lang w:val="es-ES_tradnl"/>
        </w:rPr>
        <w:t>)</w:t>
      </w:r>
    </w:p>
    <w:p w14:paraId="30A5381B" w14:textId="2D2FD922" w:rsidR="001473A5" w:rsidRPr="00E36A58" w:rsidRDefault="005F52C4" w:rsidP="00E36A58">
      <w:pPr>
        <w:suppressLineNumbers/>
        <w:spacing w:after="0" w:line="240" w:lineRule="auto"/>
        <w:rPr>
          <w:rFonts w:ascii="Book Antiqua" w:hAnsi="Book Antiqua"/>
          <w:b/>
          <w:sz w:val="24"/>
          <w:szCs w:val="24"/>
          <w:lang w:val="es-ES_tradnl"/>
        </w:rPr>
      </w:pPr>
      <w:r>
        <w:rPr>
          <w:rFonts w:ascii="Book Antiqua" w:hAnsi="Book Antiqua"/>
          <w:b/>
          <w:sz w:val="24"/>
          <w:szCs w:val="24"/>
          <w:lang w:val="es-ES_tradnl"/>
        </w:rPr>
        <w:t>(</w:t>
      </w:r>
      <w:r w:rsidR="001473A5">
        <w:rPr>
          <w:rFonts w:ascii="Book Antiqua" w:hAnsi="Book Antiqua"/>
          <w:b/>
          <w:sz w:val="24"/>
          <w:szCs w:val="24"/>
          <w:lang w:val="es-ES_tradnl"/>
        </w:rPr>
        <w:t>Conferencia</w:t>
      </w:r>
      <w:r>
        <w:rPr>
          <w:rFonts w:ascii="Book Antiqua" w:hAnsi="Book Antiqua"/>
          <w:b/>
          <w:sz w:val="24"/>
          <w:szCs w:val="24"/>
          <w:lang w:val="es-ES_tradnl"/>
        </w:rPr>
        <w:t>)</w:t>
      </w:r>
    </w:p>
    <w:p w14:paraId="0C33E394" w14:textId="77777777" w:rsidR="008000CF" w:rsidRPr="00323D1F" w:rsidRDefault="008000CF" w:rsidP="00014A2B">
      <w:pPr>
        <w:suppressLineNumbers/>
        <w:spacing w:after="0" w:line="240" w:lineRule="auto"/>
        <w:jc w:val="center"/>
        <w:rPr>
          <w:rFonts w:ascii="Book Antiqua" w:hAnsi="Book Antiqua"/>
          <w:b/>
          <w:szCs w:val="24"/>
          <w:lang w:val="es-ES_tradnl"/>
        </w:rPr>
      </w:pPr>
    </w:p>
    <w:p w14:paraId="3E3FB2A8" w14:textId="77777777" w:rsidR="008000CF" w:rsidRPr="00323D1F" w:rsidRDefault="008000CF" w:rsidP="00E36A58">
      <w:pPr>
        <w:suppressLineNumbers/>
        <w:spacing w:after="0" w:line="240" w:lineRule="auto"/>
        <w:jc w:val="center"/>
        <w:rPr>
          <w:rFonts w:ascii="Book Antiqua" w:hAnsi="Book Antiqua"/>
          <w:b/>
          <w:sz w:val="28"/>
          <w:szCs w:val="24"/>
          <w:lang w:val="es-ES_tradnl"/>
        </w:rPr>
      </w:pPr>
      <w:r w:rsidRPr="00323D1F">
        <w:rPr>
          <w:rFonts w:ascii="Book Antiqua" w:hAnsi="Book Antiqua"/>
          <w:b/>
          <w:sz w:val="28"/>
          <w:szCs w:val="24"/>
          <w:lang w:val="es-ES_tradnl"/>
        </w:rPr>
        <w:t>LEY</w:t>
      </w:r>
    </w:p>
    <w:p w14:paraId="2CB5BE5C" w14:textId="77777777" w:rsidR="009A6D62" w:rsidRPr="00F22519" w:rsidRDefault="009A6D62" w:rsidP="00014A2B">
      <w:pPr>
        <w:suppressLineNumbers/>
        <w:spacing w:after="0" w:line="240" w:lineRule="auto"/>
        <w:jc w:val="center"/>
        <w:rPr>
          <w:rFonts w:ascii="Book Antiqua" w:hAnsi="Book Antiqua"/>
          <w:b/>
          <w:sz w:val="24"/>
          <w:szCs w:val="20"/>
          <w:lang w:val="es-ES_tradnl"/>
        </w:rPr>
      </w:pPr>
    </w:p>
    <w:p w14:paraId="379E29CB" w14:textId="7CAFAF2B" w:rsidR="006D2BEB" w:rsidRPr="00E36A58" w:rsidRDefault="00517A58" w:rsidP="00254D4B">
      <w:pPr>
        <w:suppressLineNumbers/>
        <w:spacing w:after="0" w:line="240" w:lineRule="auto"/>
        <w:ind w:left="540" w:hanging="540"/>
        <w:contextualSpacing/>
        <w:jc w:val="both"/>
        <w:rPr>
          <w:rFonts w:ascii="Book Antiqua" w:hAnsi="Book Antiqua"/>
          <w:sz w:val="24"/>
          <w:szCs w:val="24"/>
          <w:lang w:val="es-PR"/>
        </w:rPr>
      </w:pPr>
      <w:r w:rsidRPr="00254D4B">
        <w:rPr>
          <w:rFonts w:ascii="Book Antiqua" w:hAnsi="Book Antiqua"/>
          <w:sz w:val="24"/>
          <w:szCs w:val="24"/>
          <w:lang w:val="es-ES_tradnl"/>
        </w:rPr>
        <w:t xml:space="preserve">Para </w:t>
      </w:r>
      <w:r w:rsidR="00174445">
        <w:rPr>
          <w:rFonts w:ascii="Book Antiqua" w:hAnsi="Book Antiqua"/>
          <w:sz w:val="24"/>
          <w:szCs w:val="24"/>
          <w:lang w:val="es-ES_tradnl"/>
        </w:rPr>
        <w:t xml:space="preserve">crear </w:t>
      </w:r>
      <w:r w:rsidR="00174445" w:rsidRPr="00254D4B">
        <w:rPr>
          <w:rFonts w:ascii="Book Antiqua" w:hAnsi="Book Antiqua"/>
          <w:sz w:val="24"/>
          <w:szCs w:val="24"/>
          <w:lang w:val="es-PR"/>
        </w:rPr>
        <w:t xml:space="preserve">la </w:t>
      </w:r>
      <w:r w:rsidR="00174445" w:rsidRPr="00254D4B">
        <w:rPr>
          <w:rFonts w:ascii="Book Antiqua" w:hAnsi="Book Antiqua"/>
          <w:b/>
          <w:bCs/>
          <w:sz w:val="24"/>
          <w:szCs w:val="24"/>
          <w:lang w:val="es-PR"/>
        </w:rPr>
        <w:t>“</w:t>
      </w:r>
      <w:r w:rsidR="00174445" w:rsidRPr="00254D4B">
        <w:rPr>
          <w:rFonts w:ascii="Book Antiqua" w:hAnsi="Book Antiqua"/>
          <w:sz w:val="24"/>
          <w:szCs w:val="24"/>
          <w:lang w:val="es-PR"/>
        </w:rPr>
        <w:t xml:space="preserve">Ley </w:t>
      </w:r>
      <w:r w:rsidR="00174445">
        <w:rPr>
          <w:rFonts w:ascii="Book Antiqua" w:hAnsi="Book Antiqua"/>
          <w:sz w:val="24"/>
          <w:szCs w:val="24"/>
          <w:lang w:val="es-PR"/>
        </w:rPr>
        <w:t xml:space="preserve">de Prioridad en el Restablecimiento de Servicios Esenciales para </w:t>
      </w:r>
      <w:r w:rsidR="00887FDF">
        <w:rPr>
          <w:rFonts w:ascii="Book Antiqua" w:hAnsi="Book Antiqua"/>
          <w:sz w:val="24"/>
          <w:szCs w:val="24"/>
          <w:lang w:val="es-PR"/>
        </w:rPr>
        <w:t xml:space="preserve">los </w:t>
      </w:r>
      <w:r w:rsidR="00691925" w:rsidRPr="00E36A58">
        <w:rPr>
          <w:rFonts w:ascii="Book Antiqua" w:hAnsi="Book Antiqua"/>
          <w:sz w:val="24"/>
          <w:szCs w:val="24"/>
          <w:lang w:val="es-PR"/>
        </w:rPr>
        <w:t>Establecimientos Residenciales</w:t>
      </w:r>
      <w:r w:rsidR="00691925" w:rsidRPr="00E36A58">
        <w:rPr>
          <w:rFonts w:ascii="Book Antiqua" w:hAnsi="Book Antiqua"/>
          <w:sz w:val="24"/>
          <w:szCs w:val="24"/>
          <w:lang w:val="es-US"/>
        </w:rPr>
        <w:t>”</w:t>
      </w:r>
      <w:r w:rsidR="00174445" w:rsidRPr="00E36A58">
        <w:rPr>
          <w:rFonts w:ascii="Book Antiqua" w:hAnsi="Book Antiqua"/>
          <w:sz w:val="24"/>
          <w:szCs w:val="24"/>
          <w:lang w:val="es-PR"/>
        </w:rPr>
        <w:t xml:space="preserve">; </w:t>
      </w:r>
      <w:r w:rsidR="00E30497" w:rsidRPr="00E36A58">
        <w:rPr>
          <w:rFonts w:ascii="Book Antiqua" w:hAnsi="Book Antiqua"/>
          <w:sz w:val="24"/>
          <w:szCs w:val="24"/>
          <w:lang w:val="es-ES"/>
        </w:rPr>
        <w:t>establecer</w:t>
      </w:r>
      <w:r w:rsidR="004B4D11" w:rsidRPr="00E36A58">
        <w:rPr>
          <w:rFonts w:ascii="Book Antiqua" w:hAnsi="Book Antiqua"/>
          <w:sz w:val="24"/>
          <w:szCs w:val="24"/>
          <w:lang w:val="es-PR"/>
        </w:rPr>
        <w:t xml:space="preserve"> </w:t>
      </w:r>
      <w:r w:rsidR="00B47DD3" w:rsidRPr="00E36A58">
        <w:rPr>
          <w:rFonts w:ascii="Book Antiqua" w:hAnsi="Book Antiqua"/>
          <w:sz w:val="24"/>
          <w:szCs w:val="24"/>
          <w:lang w:val="es-PR"/>
        </w:rPr>
        <w:t xml:space="preserve">como política pública del Gobierno de Puerto Rico que los </w:t>
      </w:r>
      <w:r w:rsidR="00E36A58">
        <w:rPr>
          <w:rFonts w:ascii="Book Antiqua" w:hAnsi="Book Antiqua"/>
          <w:sz w:val="24"/>
          <w:szCs w:val="24"/>
          <w:lang w:val="es-PR"/>
        </w:rPr>
        <w:t xml:space="preserve">establecimientos residenciales, </w:t>
      </w:r>
      <w:r w:rsidR="00E36A58" w:rsidRPr="00AA0639">
        <w:rPr>
          <w:rFonts w:ascii="Book Antiqua" w:hAnsi="Book Antiqua"/>
          <w:sz w:val="24"/>
          <w:szCs w:val="24"/>
          <w:lang w:val="es-PR"/>
        </w:rPr>
        <w:t xml:space="preserve">conforme </w:t>
      </w:r>
      <w:r w:rsidR="00887FDF" w:rsidRPr="00AA0639">
        <w:rPr>
          <w:rFonts w:ascii="Book Antiqua" w:hAnsi="Book Antiqua"/>
          <w:sz w:val="24"/>
          <w:szCs w:val="24"/>
          <w:lang w:val="es-PR"/>
        </w:rPr>
        <w:t>a</w:t>
      </w:r>
      <w:r w:rsidR="00E36A58" w:rsidRPr="00AA0639">
        <w:rPr>
          <w:rFonts w:ascii="Book Antiqua" w:hAnsi="Book Antiqua"/>
          <w:sz w:val="24"/>
          <w:szCs w:val="24"/>
          <w:lang w:val="es-PR"/>
        </w:rPr>
        <w:t xml:space="preserve"> la Ley 57-2023, según </w:t>
      </w:r>
      <w:r w:rsidR="00F268BE" w:rsidRPr="00AA0639">
        <w:rPr>
          <w:rFonts w:ascii="Book Antiqua" w:hAnsi="Book Antiqua"/>
          <w:sz w:val="24"/>
          <w:szCs w:val="24"/>
          <w:lang w:val="es-PR"/>
        </w:rPr>
        <w:t>enmendada</w:t>
      </w:r>
      <w:r w:rsidR="00E36A58" w:rsidRPr="00AA0639">
        <w:rPr>
          <w:rFonts w:ascii="Book Antiqua" w:hAnsi="Book Antiqua"/>
          <w:sz w:val="24"/>
          <w:szCs w:val="24"/>
          <w:lang w:val="es-PR"/>
        </w:rPr>
        <w:t>,</w:t>
      </w:r>
      <w:r w:rsidR="00B47DD3" w:rsidRPr="00E36A58">
        <w:rPr>
          <w:rFonts w:ascii="Book Antiqua" w:hAnsi="Book Antiqua"/>
          <w:sz w:val="24"/>
          <w:szCs w:val="24"/>
          <w:lang w:val="es-PR"/>
        </w:rPr>
        <w:t xml:space="preserve"> bajo la supervisión del Departamento de la </w:t>
      </w:r>
      <w:r w:rsidR="00E36A58">
        <w:rPr>
          <w:rFonts w:ascii="Book Antiqua" w:hAnsi="Book Antiqua"/>
          <w:sz w:val="24"/>
          <w:szCs w:val="24"/>
          <w:lang w:val="es-PR"/>
        </w:rPr>
        <w:t>F</w:t>
      </w:r>
      <w:r w:rsidR="00B47DD3" w:rsidRPr="00E36A58">
        <w:rPr>
          <w:rFonts w:ascii="Book Antiqua" w:hAnsi="Book Antiqua"/>
          <w:sz w:val="24"/>
          <w:szCs w:val="24"/>
          <w:lang w:val="es-PR"/>
        </w:rPr>
        <w:t>amilia</w:t>
      </w:r>
      <w:r w:rsidR="00887FDF">
        <w:rPr>
          <w:rFonts w:ascii="Book Antiqua" w:hAnsi="Book Antiqua"/>
          <w:sz w:val="24"/>
          <w:szCs w:val="24"/>
          <w:lang w:val="es-PR"/>
        </w:rPr>
        <w:t>,</w:t>
      </w:r>
      <w:r w:rsidR="00B47DD3" w:rsidRPr="00E36A58">
        <w:rPr>
          <w:rFonts w:ascii="Book Antiqua" w:hAnsi="Book Antiqua"/>
          <w:sz w:val="24"/>
          <w:szCs w:val="24"/>
          <w:lang w:val="es-PR"/>
        </w:rPr>
        <w:t xml:space="preserve"> sean incluidos como prioridad en los planes de </w:t>
      </w:r>
      <w:r w:rsidR="00073ADD" w:rsidRPr="00E36A58">
        <w:rPr>
          <w:rFonts w:ascii="Book Antiqua" w:hAnsi="Book Antiqua"/>
          <w:sz w:val="24"/>
          <w:szCs w:val="24"/>
          <w:lang w:val="es-PR"/>
        </w:rPr>
        <w:t xml:space="preserve">restablecimiento de los servicios esenciales luego de una emergencia o </w:t>
      </w:r>
      <w:r w:rsidR="001B6DBE" w:rsidRPr="00E36A58">
        <w:rPr>
          <w:rFonts w:ascii="Book Antiqua" w:hAnsi="Book Antiqua"/>
          <w:sz w:val="24"/>
          <w:szCs w:val="24"/>
          <w:lang w:val="es-PR"/>
        </w:rPr>
        <w:t>desastre; y para otros fines relacionados</w:t>
      </w:r>
      <w:r w:rsidR="00DA2826" w:rsidRPr="00E36A58">
        <w:rPr>
          <w:rFonts w:ascii="Book Antiqua" w:hAnsi="Book Antiqua"/>
          <w:sz w:val="24"/>
          <w:szCs w:val="24"/>
          <w:lang w:val="es-PR"/>
        </w:rPr>
        <w:t>.</w:t>
      </w:r>
    </w:p>
    <w:p w14:paraId="5D9ED925" w14:textId="77777777" w:rsidR="004B4D11" w:rsidRPr="00967308" w:rsidRDefault="004B4D11" w:rsidP="006D2BEB">
      <w:pPr>
        <w:suppressLineNumbers/>
        <w:spacing w:after="0" w:line="240" w:lineRule="auto"/>
        <w:ind w:left="720"/>
        <w:contextualSpacing/>
        <w:jc w:val="both"/>
        <w:rPr>
          <w:rFonts w:ascii="Book Antiqua" w:hAnsi="Book Antiqua"/>
          <w:sz w:val="24"/>
          <w:szCs w:val="24"/>
          <w:lang w:val="es-PR"/>
        </w:rPr>
      </w:pPr>
    </w:p>
    <w:p w14:paraId="355D4C74" w14:textId="77777777" w:rsidR="008000CF" w:rsidRPr="00254D4B" w:rsidRDefault="008000CF" w:rsidP="00014A2B">
      <w:pPr>
        <w:suppressLineNumbers/>
        <w:spacing w:after="0" w:line="240" w:lineRule="auto"/>
        <w:contextualSpacing/>
        <w:jc w:val="center"/>
        <w:rPr>
          <w:rFonts w:ascii="Book Antiqua" w:hAnsi="Book Antiqua"/>
          <w:sz w:val="24"/>
          <w:szCs w:val="24"/>
          <w:lang w:val="es-ES_tradnl"/>
        </w:rPr>
      </w:pPr>
      <w:r w:rsidRPr="00254D4B">
        <w:rPr>
          <w:rFonts w:ascii="Book Antiqua" w:hAnsi="Book Antiqua"/>
          <w:sz w:val="24"/>
          <w:szCs w:val="24"/>
          <w:lang w:val="es-ES_tradnl"/>
        </w:rPr>
        <w:t>EXPOSICIÓN DE MOTIVOS</w:t>
      </w:r>
    </w:p>
    <w:p w14:paraId="574ADC2D" w14:textId="77777777" w:rsidR="00186415" w:rsidRPr="00254D4B" w:rsidRDefault="00186415" w:rsidP="00014A2B">
      <w:pPr>
        <w:suppressLineNumbers/>
        <w:spacing w:after="0" w:line="240" w:lineRule="auto"/>
        <w:ind w:firstLine="360"/>
        <w:contextualSpacing/>
        <w:jc w:val="center"/>
        <w:rPr>
          <w:rFonts w:ascii="Book Antiqua" w:hAnsi="Book Antiqua"/>
          <w:sz w:val="24"/>
          <w:szCs w:val="24"/>
          <w:lang w:val="es-ES_tradnl"/>
        </w:rPr>
      </w:pPr>
    </w:p>
    <w:p w14:paraId="3C81DD02" w14:textId="67C83861" w:rsidR="00850197" w:rsidRDefault="00850197" w:rsidP="00E60FF9">
      <w:pPr>
        <w:suppressLineNumbers/>
        <w:spacing w:before="240" w:line="240" w:lineRule="auto"/>
        <w:ind w:firstLine="720"/>
        <w:contextualSpacing/>
        <w:jc w:val="both"/>
        <w:rPr>
          <w:rFonts w:ascii="Book Antiqua" w:hAnsi="Book Antiqua"/>
          <w:iCs/>
          <w:sz w:val="24"/>
          <w:szCs w:val="24"/>
          <w:lang w:val="es-PR"/>
        </w:rPr>
      </w:pPr>
      <w:r w:rsidRPr="00850197">
        <w:rPr>
          <w:rFonts w:ascii="Book Antiqua" w:hAnsi="Book Antiqua"/>
          <w:iCs/>
          <w:sz w:val="24"/>
          <w:szCs w:val="24"/>
          <w:lang w:val="es-PR"/>
        </w:rPr>
        <w:t xml:space="preserve">Durante emergencias naturales o provocadas por el ser humano, Puerto Rico ha enfrentado interrupciones prolongadas en los servicios básicos de energía eléctrica y agua potable. Estas interrupciones afectan a toda la ciudadanía, pero tienen un impacto particularmente grave en las poblaciones vulnerables, entre ellas los menores removidos de sus hogares y ubicados en </w:t>
      </w:r>
      <w:r w:rsidR="00F268BE">
        <w:rPr>
          <w:rFonts w:ascii="Book Antiqua" w:hAnsi="Book Antiqua"/>
          <w:sz w:val="24"/>
          <w:szCs w:val="24"/>
          <w:lang w:val="es-PR"/>
        </w:rPr>
        <w:t>establecimientos residenciales</w:t>
      </w:r>
      <w:r w:rsidR="00F2048B">
        <w:rPr>
          <w:rFonts w:ascii="Book Antiqua" w:hAnsi="Book Antiqua"/>
          <w:sz w:val="24"/>
          <w:szCs w:val="24"/>
          <w:lang w:val="es-PR"/>
        </w:rPr>
        <w:t xml:space="preserve"> </w:t>
      </w:r>
      <w:r w:rsidRPr="00850197">
        <w:rPr>
          <w:rFonts w:ascii="Book Antiqua" w:hAnsi="Book Antiqua"/>
          <w:iCs/>
          <w:sz w:val="24"/>
          <w:szCs w:val="24"/>
          <w:lang w:val="es-PR"/>
        </w:rPr>
        <w:t>bajo la supervisión del Departamento de la Familia.</w:t>
      </w:r>
    </w:p>
    <w:p w14:paraId="2C67AEAB" w14:textId="77777777" w:rsidR="009549F4" w:rsidRDefault="009549F4" w:rsidP="00E60FF9">
      <w:pPr>
        <w:suppressLineNumbers/>
        <w:spacing w:before="240" w:line="240" w:lineRule="auto"/>
        <w:contextualSpacing/>
        <w:jc w:val="both"/>
        <w:rPr>
          <w:rFonts w:ascii="Book Antiqua" w:hAnsi="Book Antiqua"/>
          <w:iCs/>
          <w:sz w:val="24"/>
          <w:szCs w:val="24"/>
          <w:lang w:val="es-PR"/>
        </w:rPr>
      </w:pPr>
    </w:p>
    <w:p w14:paraId="1B59B96A" w14:textId="0727DA40" w:rsidR="00312CEB" w:rsidRDefault="00F04A21" w:rsidP="00E60FF9">
      <w:pPr>
        <w:suppressLineNumbers/>
        <w:spacing w:before="240" w:line="240" w:lineRule="auto"/>
        <w:ind w:firstLine="720"/>
        <w:contextualSpacing/>
        <w:jc w:val="both"/>
        <w:rPr>
          <w:rFonts w:ascii="Book Antiqua" w:hAnsi="Book Antiqua"/>
          <w:iCs/>
          <w:sz w:val="24"/>
          <w:szCs w:val="24"/>
          <w:lang w:val="es-PR"/>
        </w:rPr>
      </w:pPr>
      <w:r w:rsidRPr="00F04A21">
        <w:rPr>
          <w:rFonts w:ascii="Book Antiqua" w:hAnsi="Book Antiqua"/>
          <w:iCs/>
          <w:sz w:val="24"/>
          <w:szCs w:val="24"/>
          <w:lang w:val="es-PR"/>
        </w:rPr>
        <w:t xml:space="preserve">Los </w:t>
      </w:r>
      <w:r w:rsidR="00691925" w:rsidRPr="00E36A58">
        <w:rPr>
          <w:rFonts w:ascii="Book Antiqua" w:hAnsi="Book Antiqua"/>
          <w:iCs/>
          <w:sz w:val="24"/>
          <w:szCs w:val="24"/>
          <w:lang w:val="es-PR"/>
        </w:rPr>
        <w:t xml:space="preserve">establecimientos residenciales </w:t>
      </w:r>
      <w:r w:rsidRPr="00F04A21">
        <w:rPr>
          <w:rFonts w:ascii="Book Antiqua" w:hAnsi="Book Antiqua"/>
          <w:iCs/>
          <w:sz w:val="24"/>
          <w:szCs w:val="24"/>
          <w:lang w:val="es-PR"/>
        </w:rPr>
        <w:t xml:space="preserve">cumplen una función vital en el sistema de protección de menores en Puerto Rico. Son espacios donde niños, niñas y adolescentes removidos de sus hogares debido a maltrato, negligencia u otras circunstancias reciben cuidado, protección y atención integral. En situaciones de emergencia o desastre, estos </w:t>
      </w:r>
      <w:r w:rsidR="00FE05ED" w:rsidRPr="00F2048B">
        <w:rPr>
          <w:rFonts w:ascii="Book Antiqua" w:hAnsi="Book Antiqua"/>
          <w:iCs/>
          <w:sz w:val="24"/>
          <w:szCs w:val="24"/>
          <w:lang w:val="es-PR"/>
        </w:rPr>
        <w:t>establecimientos</w:t>
      </w:r>
      <w:r w:rsidR="00FE05ED" w:rsidRPr="00FE05ED">
        <w:rPr>
          <w:rFonts w:ascii="Book Antiqua" w:hAnsi="Book Antiqua"/>
          <w:i/>
          <w:sz w:val="24"/>
          <w:szCs w:val="24"/>
          <w:lang w:val="es-PR"/>
        </w:rPr>
        <w:t xml:space="preserve"> </w:t>
      </w:r>
      <w:r w:rsidRPr="00F04A21">
        <w:rPr>
          <w:rFonts w:ascii="Book Antiqua" w:hAnsi="Book Antiqua"/>
          <w:iCs/>
          <w:sz w:val="24"/>
          <w:szCs w:val="24"/>
          <w:lang w:val="es-PR"/>
        </w:rPr>
        <w:t>enfrentan riesgos adicionales debido a la vulnerabilidad emocional y física de sus residentes.</w:t>
      </w:r>
      <w:r w:rsidR="00E60FF9">
        <w:rPr>
          <w:rFonts w:ascii="Book Antiqua" w:hAnsi="Book Antiqua"/>
          <w:iCs/>
          <w:sz w:val="24"/>
          <w:szCs w:val="24"/>
          <w:lang w:val="es-PR"/>
        </w:rPr>
        <w:t xml:space="preserve"> </w:t>
      </w:r>
    </w:p>
    <w:p w14:paraId="4C1E1A80" w14:textId="77777777" w:rsidR="00A14842" w:rsidRPr="00A14842" w:rsidRDefault="00A14842" w:rsidP="00E60FF9">
      <w:pPr>
        <w:suppressLineNumbers/>
        <w:spacing w:before="240" w:line="240" w:lineRule="auto"/>
        <w:contextualSpacing/>
        <w:jc w:val="both"/>
        <w:rPr>
          <w:rFonts w:ascii="Book Antiqua" w:hAnsi="Book Antiqua"/>
          <w:iCs/>
          <w:sz w:val="24"/>
          <w:szCs w:val="24"/>
          <w:lang w:val="es-PR"/>
        </w:rPr>
      </w:pPr>
    </w:p>
    <w:p w14:paraId="734D681E" w14:textId="1EEC8A24" w:rsidR="00E60FF9" w:rsidRPr="00E60FF9" w:rsidRDefault="00A14842" w:rsidP="00B655F0">
      <w:pPr>
        <w:suppressLineNumbers/>
        <w:spacing w:before="240" w:line="240" w:lineRule="auto"/>
        <w:ind w:firstLine="720"/>
        <w:contextualSpacing/>
        <w:jc w:val="both"/>
        <w:rPr>
          <w:rFonts w:ascii="Book Antiqua" w:hAnsi="Book Antiqua"/>
          <w:iCs/>
          <w:sz w:val="24"/>
          <w:szCs w:val="24"/>
          <w:lang w:val="es-PR"/>
        </w:rPr>
      </w:pPr>
      <w:r w:rsidRPr="00A14842">
        <w:rPr>
          <w:rFonts w:ascii="Book Antiqua" w:hAnsi="Book Antiqua"/>
          <w:iCs/>
          <w:sz w:val="24"/>
          <w:szCs w:val="24"/>
          <w:lang w:val="es-PR"/>
        </w:rPr>
        <w:t xml:space="preserve">Reconociendo esta realidad, es responsabilidad del </w:t>
      </w:r>
      <w:r w:rsidR="00033953">
        <w:rPr>
          <w:rFonts w:ascii="Book Antiqua" w:hAnsi="Book Antiqua"/>
          <w:iCs/>
          <w:sz w:val="24"/>
          <w:szCs w:val="24"/>
          <w:lang w:val="es-PR"/>
        </w:rPr>
        <w:t>Gobierno de Puerto Rico</w:t>
      </w:r>
      <w:r w:rsidRPr="00A14842">
        <w:rPr>
          <w:rFonts w:ascii="Book Antiqua" w:hAnsi="Book Antiqua"/>
          <w:iCs/>
          <w:sz w:val="24"/>
          <w:szCs w:val="24"/>
          <w:lang w:val="es-PR"/>
        </w:rPr>
        <w:t xml:space="preserve"> priorizar la restauración de estos servicios a los </w:t>
      </w:r>
      <w:r w:rsidR="00691925" w:rsidRPr="00E36A58">
        <w:rPr>
          <w:rFonts w:ascii="Book Antiqua" w:hAnsi="Book Antiqua"/>
          <w:iCs/>
          <w:sz w:val="24"/>
          <w:szCs w:val="24"/>
          <w:lang w:val="es-PR"/>
        </w:rPr>
        <w:t xml:space="preserve">establecimientos residenciales </w:t>
      </w:r>
      <w:r w:rsidRPr="00A14842">
        <w:rPr>
          <w:rFonts w:ascii="Book Antiqua" w:hAnsi="Book Antiqua"/>
          <w:iCs/>
          <w:sz w:val="24"/>
          <w:szCs w:val="24"/>
          <w:lang w:val="es-PR"/>
        </w:rPr>
        <w:t>como parte de su política de respuesta ante emergencias</w:t>
      </w:r>
      <w:r w:rsidR="00033953">
        <w:rPr>
          <w:rFonts w:ascii="Book Antiqua" w:hAnsi="Book Antiqua"/>
          <w:iCs/>
          <w:sz w:val="24"/>
          <w:szCs w:val="24"/>
          <w:lang w:val="es-PR"/>
        </w:rPr>
        <w:t xml:space="preserve"> y desastres</w:t>
      </w:r>
      <w:r w:rsidRPr="00A14842">
        <w:rPr>
          <w:rFonts w:ascii="Book Antiqua" w:hAnsi="Book Antiqua"/>
          <w:iCs/>
          <w:sz w:val="24"/>
          <w:szCs w:val="24"/>
          <w:lang w:val="es-PR"/>
        </w:rPr>
        <w:t xml:space="preserve">. Así como se priorizan hospitales, también debe reconocerse la importancia de estos </w:t>
      </w:r>
      <w:r w:rsidR="00AA0639" w:rsidRPr="00F2048B">
        <w:rPr>
          <w:rFonts w:ascii="Book Antiqua" w:hAnsi="Book Antiqua"/>
          <w:iCs/>
          <w:sz w:val="24"/>
          <w:szCs w:val="24"/>
          <w:lang w:val="es-PR"/>
        </w:rPr>
        <w:t>establecimientos</w:t>
      </w:r>
      <w:r w:rsidR="00AA0639" w:rsidRPr="00AA0639">
        <w:rPr>
          <w:rFonts w:ascii="Book Antiqua" w:hAnsi="Book Antiqua"/>
          <w:i/>
          <w:sz w:val="24"/>
          <w:szCs w:val="24"/>
          <w:lang w:val="es-PR"/>
        </w:rPr>
        <w:t xml:space="preserve"> </w:t>
      </w:r>
      <w:r w:rsidRPr="00A14842">
        <w:rPr>
          <w:rFonts w:ascii="Book Antiqua" w:hAnsi="Book Antiqua"/>
          <w:iCs/>
          <w:sz w:val="24"/>
          <w:szCs w:val="24"/>
          <w:lang w:val="es-PR"/>
        </w:rPr>
        <w:t>para la seguridad y el bienestar de los menores bajo la custodia del Estado</w:t>
      </w:r>
      <w:r w:rsidR="00B655F0">
        <w:rPr>
          <w:rFonts w:ascii="Book Antiqua" w:hAnsi="Book Antiqua"/>
          <w:iCs/>
          <w:sz w:val="24"/>
          <w:szCs w:val="24"/>
          <w:lang w:val="es-PR"/>
        </w:rPr>
        <w:t xml:space="preserve">; quien </w:t>
      </w:r>
      <w:r w:rsidR="00E60FF9" w:rsidRPr="00E60FF9">
        <w:rPr>
          <w:rFonts w:ascii="Book Antiqua" w:hAnsi="Book Antiqua"/>
          <w:iCs/>
          <w:sz w:val="24"/>
          <w:szCs w:val="24"/>
          <w:lang w:val="es-PR"/>
        </w:rPr>
        <w:t xml:space="preserve">tiene la responsabilidad legal y moral de proteger a los menores bajo su custodia, especialmente aquellos que han sido removidos de sus hogares por situaciones de maltrato, negligencia o abandono, conforme a la </w:t>
      </w:r>
      <w:r w:rsidR="00691925" w:rsidRPr="00E36A58">
        <w:rPr>
          <w:rFonts w:ascii="Book Antiqua" w:hAnsi="Book Antiqua"/>
          <w:iCs/>
          <w:sz w:val="24"/>
          <w:szCs w:val="24"/>
          <w:lang w:val="es-US"/>
        </w:rPr>
        <w:t>Ley 57-2023, conocida como la “Ley para la Prevención del Maltrato, Preservación de la Unidad Familiar y para la Seguridad, Bienestar y Protección de los Menores”</w:t>
      </w:r>
      <w:r w:rsidR="00E60FF9" w:rsidRPr="00E36A58">
        <w:rPr>
          <w:rFonts w:ascii="Book Antiqua" w:hAnsi="Book Antiqua"/>
          <w:iCs/>
          <w:sz w:val="24"/>
          <w:szCs w:val="24"/>
          <w:lang w:val="es-PR"/>
        </w:rPr>
        <w:t>.</w:t>
      </w:r>
      <w:r w:rsidR="00E60FF9" w:rsidRPr="00E60FF9">
        <w:rPr>
          <w:rFonts w:ascii="Book Antiqua" w:hAnsi="Book Antiqua"/>
          <w:iCs/>
          <w:sz w:val="24"/>
          <w:szCs w:val="24"/>
          <w:lang w:val="es-PR"/>
        </w:rPr>
        <w:t xml:space="preserve"> En cumplimiento con </w:t>
      </w:r>
      <w:r w:rsidR="00B655F0">
        <w:rPr>
          <w:rFonts w:ascii="Book Antiqua" w:hAnsi="Book Antiqua"/>
          <w:iCs/>
          <w:sz w:val="24"/>
          <w:szCs w:val="24"/>
          <w:lang w:val="es-PR"/>
        </w:rPr>
        <w:t>la</w:t>
      </w:r>
      <w:r w:rsidR="00E60FF9" w:rsidRPr="00E60FF9">
        <w:rPr>
          <w:rFonts w:ascii="Book Antiqua" w:hAnsi="Book Antiqua"/>
          <w:iCs/>
          <w:sz w:val="24"/>
          <w:szCs w:val="24"/>
          <w:lang w:val="es-PR"/>
        </w:rPr>
        <w:t xml:space="preserve"> política pública, el Departamento de la Familia ubica a estos menores en hogares sustitutos, residencias temporeras o programas de transición, donde se garantiza su seguridad física, emocional y social.</w:t>
      </w:r>
    </w:p>
    <w:p w14:paraId="7BA02A53"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4A84B3DA" w14:textId="537FD9E6" w:rsidR="00E60FF9" w:rsidRPr="00E60FF9" w:rsidRDefault="00E60FF9" w:rsidP="00B655F0">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lastRenderedPageBreak/>
        <w:t xml:space="preserve">En el contexto de una emergencia o desastre—sea de origen natural, como huracanes o terremotos, o de origen humano, como incendios o fallas en infraestructura crítica— </w:t>
      </w:r>
      <w:r w:rsidR="00691925" w:rsidRPr="00E36A58">
        <w:rPr>
          <w:rFonts w:ascii="Book Antiqua" w:hAnsi="Book Antiqua"/>
          <w:iCs/>
          <w:sz w:val="24"/>
          <w:szCs w:val="24"/>
          <w:lang w:val="es-PR"/>
        </w:rPr>
        <w:t xml:space="preserve">los establecimientos residenciales </w:t>
      </w:r>
      <w:r w:rsidRPr="00E60FF9">
        <w:rPr>
          <w:rFonts w:ascii="Book Antiqua" w:hAnsi="Book Antiqua"/>
          <w:iCs/>
          <w:sz w:val="24"/>
          <w:szCs w:val="24"/>
          <w:lang w:val="es-PR"/>
        </w:rPr>
        <w:t>se enfrentan a riesgos particulares. La interrupción prolongada de servicios esenciales como el agua potable</w:t>
      </w:r>
      <w:r w:rsidR="009F10AE">
        <w:rPr>
          <w:rFonts w:ascii="Book Antiqua" w:hAnsi="Book Antiqua"/>
          <w:iCs/>
          <w:sz w:val="24"/>
          <w:szCs w:val="24"/>
          <w:lang w:val="es-PR"/>
        </w:rPr>
        <w:t>,</w:t>
      </w:r>
      <w:r w:rsidRPr="00E60FF9">
        <w:rPr>
          <w:rFonts w:ascii="Book Antiqua" w:hAnsi="Book Antiqua"/>
          <w:iCs/>
          <w:sz w:val="24"/>
          <w:szCs w:val="24"/>
          <w:lang w:val="es-PR"/>
        </w:rPr>
        <w:t xml:space="preserve"> la energía eléctrica</w:t>
      </w:r>
      <w:r w:rsidR="009F10AE">
        <w:rPr>
          <w:rFonts w:ascii="Book Antiqua" w:hAnsi="Book Antiqua"/>
          <w:iCs/>
          <w:sz w:val="24"/>
          <w:szCs w:val="24"/>
          <w:lang w:val="es-PR"/>
        </w:rPr>
        <w:t xml:space="preserve"> </w:t>
      </w:r>
      <w:r w:rsidR="00EE6E86">
        <w:rPr>
          <w:rFonts w:ascii="Book Antiqua" w:hAnsi="Book Antiqua"/>
          <w:iCs/>
          <w:sz w:val="24"/>
          <w:szCs w:val="24"/>
          <w:lang w:val="es-PR"/>
        </w:rPr>
        <w:t xml:space="preserve">y </w:t>
      </w:r>
      <w:r w:rsidR="00FE05ED" w:rsidRPr="00F2048B">
        <w:rPr>
          <w:rFonts w:ascii="Book Antiqua" w:hAnsi="Book Antiqua"/>
          <w:iCs/>
          <w:sz w:val="24"/>
          <w:szCs w:val="24"/>
          <w:lang w:val="es-PR"/>
        </w:rPr>
        <w:t>las telecomunicaciones,</w:t>
      </w:r>
      <w:r w:rsidRPr="00E60FF9">
        <w:rPr>
          <w:rFonts w:ascii="Book Antiqua" w:hAnsi="Book Antiqua"/>
          <w:iCs/>
          <w:sz w:val="24"/>
          <w:szCs w:val="24"/>
          <w:lang w:val="es-PR"/>
        </w:rPr>
        <w:t xml:space="preserve"> puede tener consecuencias graves e inmediatas para el bienestar de los menores. Entre estos riesgos se incluyen: el deterioro en la conservación de alimentos y medicamentos; la interrupción de tratamientos médicos o terapias especializadas; la imposibilidad de mantener condiciones higiénicas adecuadas; y la pérdida de comunicación con agencias estatales responsables de su seguimiento y protección.</w:t>
      </w:r>
    </w:p>
    <w:p w14:paraId="5FF49C38"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4619EB02" w14:textId="782913B5" w:rsidR="00E60FF9" w:rsidRPr="00E60FF9" w:rsidRDefault="00E60FF9" w:rsidP="00B655F0">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 xml:space="preserve">Por otro lado, estos </w:t>
      </w:r>
      <w:r w:rsidR="00887FDF">
        <w:rPr>
          <w:rFonts w:ascii="Book Antiqua" w:hAnsi="Book Antiqua"/>
          <w:iCs/>
          <w:sz w:val="24"/>
          <w:szCs w:val="24"/>
          <w:lang w:val="es-PR"/>
        </w:rPr>
        <w:t>establecimientos residenciales</w:t>
      </w:r>
      <w:r w:rsidRPr="00E60FF9">
        <w:rPr>
          <w:rFonts w:ascii="Book Antiqua" w:hAnsi="Book Antiqua"/>
          <w:iCs/>
          <w:sz w:val="24"/>
          <w:szCs w:val="24"/>
          <w:lang w:val="es-PR"/>
        </w:rPr>
        <w:t xml:space="preserve"> son considerados, en la práctica, extensiones del sistema de protección del Estado. No obstante, actualmente no existe una disposición legal que los reconozca formalmente como instalaciones prioritarias en los protocolos de restablecimiento de servicios esenciales. Esta omisión genera inequidad en la respuesta </w:t>
      </w:r>
      <w:proofErr w:type="spellStart"/>
      <w:r w:rsidRPr="00E60FF9">
        <w:rPr>
          <w:rFonts w:ascii="Book Antiqua" w:hAnsi="Book Antiqua"/>
          <w:iCs/>
          <w:sz w:val="24"/>
          <w:szCs w:val="24"/>
          <w:lang w:val="es-PR"/>
        </w:rPr>
        <w:t>post-emergencia</w:t>
      </w:r>
      <w:proofErr w:type="spellEnd"/>
      <w:r w:rsidRPr="00E60FF9">
        <w:rPr>
          <w:rFonts w:ascii="Book Antiqua" w:hAnsi="Book Antiqua"/>
          <w:iCs/>
          <w:sz w:val="24"/>
          <w:szCs w:val="24"/>
          <w:lang w:val="es-PR"/>
        </w:rPr>
        <w:t xml:space="preserve"> y compromete la eficacia de la protección que el Estado está obligado a brindar a esta población vulnerable.</w:t>
      </w:r>
    </w:p>
    <w:p w14:paraId="6B597D52"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6329AB92" w14:textId="737C4617" w:rsidR="00E60FF9" w:rsidRDefault="00E60FF9" w:rsidP="00A93B84">
      <w:pPr>
        <w:suppressLineNumbers/>
        <w:spacing w:before="240" w:line="240" w:lineRule="auto"/>
        <w:ind w:firstLine="720"/>
        <w:contextualSpacing/>
        <w:jc w:val="both"/>
        <w:rPr>
          <w:rFonts w:ascii="Book Antiqua" w:hAnsi="Book Antiqua"/>
          <w:iCs/>
          <w:sz w:val="24"/>
          <w:szCs w:val="24"/>
          <w:lang w:val="es-PR"/>
        </w:rPr>
      </w:pPr>
      <w:r w:rsidRPr="00E60FF9">
        <w:rPr>
          <w:rFonts w:ascii="Book Antiqua" w:hAnsi="Book Antiqua"/>
          <w:iCs/>
          <w:sz w:val="24"/>
          <w:szCs w:val="24"/>
          <w:lang w:val="es-PR"/>
        </w:rPr>
        <w:t xml:space="preserve">A esos fines, </w:t>
      </w:r>
      <w:r w:rsidR="00A93B84">
        <w:rPr>
          <w:rFonts w:ascii="Book Antiqua" w:hAnsi="Book Antiqua"/>
          <w:iCs/>
          <w:sz w:val="24"/>
          <w:szCs w:val="24"/>
          <w:lang w:val="es-PR"/>
        </w:rPr>
        <w:t>la Asamblea Legislativa de Puerto Rico</w:t>
      </w:r>
      <w:r w:rsidRPr="00E60FF9">
        <w:rPr>
          <w:rFonts w:ascii="Book Antiqua" w:hAnsi="Book Antiqua"/>
          <w:iCs/>
          <w:sz w:val="24"/>
          <w:szCs w:val="24"/>
          <w:lang w:val="es-PR"/>
        </w:rPr>
        <w:t xml:space="preserve"> tiene como objetivo establecer, mediante fuerza de ley, que los </w:t>
      </w:r>
      <w:r w:rsidR="00691925" w:rsidRPr="00E36A58">
        <w:rPr>
          <w:rFonts w:ascii="Book Antiqua" w:hAnsi="Book Antiqua"/>
          <w:iCs/>
          <w:sz w:val="24"/>
          <w:szCs w:val="24"/>
          <w:lang w:val="es-PR"/>
        </w:rPr>
        <w:t>establecimientos residenciales</w:t>
      </w:r>
      <w:r w:rsidR="00691925" w:rsidRPr="00E36A58">
        <w:rPr>
          <w:rFonts w:ascii="Book Antiqua" w:hAnsi="Book Antiqua"/>
          <w:i/>
          <w:sz w:val="24"/>
          <w:szCs w:val="24"/>
          <w:lang w:val="es-PR"/>
        </w:rPr>
        <w:t xml:space="preserve"> </w:t>
      </w:r>
      <w:r w:rsidRPr="00E60FF9">
        <w:rPr>
          <w:rFonts w:ascii="Book Antiqua" w:hAnsi="Book Antiqua"/>
          <w:iCs/>
          <w:sz w:val="24"/>
          <w:szCs w:val="24"/>
          <w:lang w:val="es-PR"/>
        </w:rPr>
        <w:t>debidamente registrados o licenciados por el Departamento de la Familia sean incluidos en las categorías de prioridad para la restauración de los servicios esenciales de agua potable</w:t>
      </w:r>
      <w:r w:rsidR="00EE6E86">
        <w:rPr>
          <w:rFonts w:ascii="Book Antiqua" w:hAnsi="Book Antiqua"/>
          <w:iCs/>
          <w:sz w:val="24"/>
          <w:szCs w:val="24"/>
          <w:lang w:val="es-PR"/>
        </w:rPr>
        <w:t>,</w:t>
      </w:r>
      <w:r w:rsidRPr="00E60FF9">
        <w:rPr>
          <w:rFonts w:ascii="Book Antiqua" w:hAnsi="Book Antiqua"/>
          <w:iCs/>
          <w:sz w:val="24"/>
          <w:szCs w:val="24"/>
          <w:lang w:val="es-PR"/>
        </w:rPr>
        <w:t xml:space="preserve"> energía eléctrica</w:t>
      </w:r>
      <w:r w:rsidR="00FE05ED">
        <w:rPr>
          <w:rFonts w:ascii="Book Antiqua" w:hAnsi="Book Antiqua"/>
          <w:iCs/>
          <w:sz w:val="24"/>
          <w:szCs w:val="24"/>
          <w:lang w:val="es-PR"/>
        </w:rPr>
        <w:t xml:space="preserve"> </w:t>
      </w:r>
      <w:r w:rsidR="00FE05ED" w:rsidRPr="00F2048B">
        <w:rPr>
          <w:rFonts w:ascii="Book Antiqua" w:hAnsi="Book Antiqua"/>
          <w:iCs/>
          <w:sz w:val="24"/>
          <w:szCs w:val="24"/>
          <w:lang w:val="es-PR"/>
        </w:rPr>
        <w:t>y telecomunicaciones</w:t>
      </w:r>
      <w:r w:rsidRPr="00F2048B">
        <w:rPr>
          <w:rFonts w:ascii="Book Antiqua" w:hAnsi="Book Antiqua"/>
          <w:iCs/>
          <w:sz w:val="24"/>
          <w:szCs w:val="24"/>
          <w:lang w:val="es-PR"/>
        </w:rPr>
        <w:t>,</w:t>
      </w:r>
      <w:r w:rsidRPr="00E60FF9">
        <w:rPr>
          <w:rFonts w:ascii="Book Antiqua" w:hAnsi="Book Antiqua"/>
          <w:iCs/>
          <w:sz w:val="24"/>
          <w:szCs w:val="24"/>
          <w:lang w:val="es-PR"/>
        </w:rPr>
        <w:t xml:space="preserve"> en igualdad de condiciones con hospitales y otras instalaciones críticas.</w:t>
      </w:r>
    </w:p>
    <w:p w14:paraId="7F55BCCF" w14:textId="77777777" w:rsidR="00E36A58" w:rsidRPr="00E60FF9" w:rsidRDefault="00E36A58" w:rsidP="00A93B84">
      <w:pPr>
        <w:suppressLineNumbers/>
        <w:spacing w:before="240" w:line="240" w:lineRule="auto"/>
        <w:ind w:firstLine="720"/>
        <w:contextualSpacing/>
        <w:jc w:val="both"/>
        <w:rPr>
          <w:rFonts w:ascii="Book Antiqua" w:hAnsi="Book Antiqua"/>
          <w:iCs/>
          <w:sz w:val="24"/>
          <w:szCs w:val="24"/>
          <w:lang w:val="es-PR"/>
        </w:rPr>
      </w:pPr>
    </w:p>
    <w:p w14:paraId="56FEA920" w14:textId="27F2DE8F" w:rsidR="00E60FF9" w:rsidRPr="00E60FF9" w:rsidRDefault="00840DBE" w:rsidP="00483215">
      <w:pPr>
        <w:suppressLineNumbers/>
        <w:spacing w:before="240" w:line="240" w:lineRule="auto"/>
        <w:ind w:firstLine="720"/>
        <w:contextualSpacing/>
        <w:jc w:val="both"/>
        <w:rPr>
          <w:rFonts w:ascii="Book Antiqua" w:hAnsi="Book Antiqua"/>
          <w:iCs/>
          <w:sz w:val="24"/>
          <w:szCs w:val="24"/>
          <w:lang w:val="es-PR"/>
        </w:rPr>
      </w:pPr>
      <w:r>
        <w:rPr>
          <w:rFonts w:ascii="Book Antiqua" w:hAnsi="Book Antiqua"/>
          <w:iCs/>
          <w:sz w:val="24"/>
          <w:szCs w:val="24"/>
          <w:lang w:val="es-PR"/>
        </w:rPr>
        <w:t>Asimismo, estimamos necesario que</w:t>
      </w:r>
      <w:r w:rsidR="00E60FF9" w:rsidRPr="00E60FF9">
        <w:rPr>
          <w:rFonts w:ascii="Book Antiqua" w:hAnsi="Book Antiqua"/>
          <w:iCs/>
          <w:sz w:val="24"/>
          <w:szCs w:val="24"/>
          <w:lang w:val="es-PR"/>
        </w:rPr>
        <w:t xml:space="preserve"> la Autoridad de Energía Eléctrica</w:t>
      </w:r>
      <w:r w:rsidR="00C1501C">
        <w:rPr>
          <w:rFonts w:ascii="Book Antiqua" w:hAnsi="Book Antiqua"/>
          <w:iCs/>
          <w:sz w:val="24"/>
          <w:szCs w:val="24"/>
          <w:lang w:val="es-PR"/>
        </w:rPr>
        <w:t xml:space="preserve"> y LUMA Energy</w:t>
      </w:r>
      <w:r w:rsidR="00EB0AD7">
        <w:rPr>
          <w:rFonts w:ascii="Book Antiqua" w:hAnsi="Book Antiqua"/>
          <w:iCs/>
          <w:sz w:val="24"/>
          <w:szCs w:val="24"/>
          <w:lang w:val="es-PR"/>
        </w:rPr>
        <w:t>, LLC</w:t>
      </w:r>
      <w:r w:rsidR="00E60FF9" w:rsidRPr="00E60FF9">
        <w:rPr>
          <w:rFonts w:ascii="Book Antiqua" w:hAnsi="Book Antiqua"/>
          <w:iCs/>
          <w:sz w:val="24"/>
          <w:szCs w:val="24"/>
          <w:lang w:val="es-PR"/>
        </w:rPr>
        <w:t xml:space="preserve"> (o </w:t>
      </w:r>
      <w:r w:rsidR="00EB0AD7">
        <w:rPr>
          <w:rFonts w:ascii="Book Antiqua" w:hAnsi="Book Antiqua"/>
          <w:iCs/>
          <w:sz w:val="24"/>
          <w:szCs w:val="24"/>
          <w:lang w:val="es-PR"/>
        </w:rPr>
        <w:t>la</w:t>
      </w:r>
      <w:r w:rsidR="00E60FF9" w:rsidRPr="00E60FF9">
        <w:rPr>
          <w:rFonts w:ascii="Book Antiqua" w:hAnsi="Book Antiqua"/>
          <w:iCs/>
          <w:sz w:val="24"/>
          <w:szCs w:val="24"/>
          <w:lang w:val="es-PR"/>
        </w:rPr>
        <w:t xml:space="preserve"> entidad </w:t>
      </w:r>
      <w:r w:rsidR="00EB0AD7">
        <w:rPr>
          <w:rFonts w:ascii="Book Antiqua" w:hAnsi="Book Antiqua"/>
          <w:iCs/>
          <w:sz w:val="24"/>
          <w:szCs w:val="24"/>
          <w:lang w:val="es-PR"/>
        </w:rPr>
        <w:t xml:space="preserve">que </w:t>
      </w:r>
      <w:r w:rsidR="006C43E7">
        <w:rPr>
          <w:rFonts w:ascii="Book Antiqua" w:hAnsi="Book Antiqua"/>
          <w:iCs/>
          <w:sz w:val="24"/>
          <w:szCs w:val="24"/>
          <w:lang w:val="es-PR"/>
        </w:rPr>
        <w:t>administre y opere el sistema de transmisión y distribución de energía</w:t>
      </w:r>
      <w:r w:rsidR="00E60FF9" w:rsidRPr="00E60FF9">
        <w:rPr>
          <w:rFonts w:ascii="Book Antiqua" w:hAnsi="Book Antiqua"/>
          <w:iCs/>
          <w:sz w:val="24"/>
          <w:szCs w:val="24"/>
          <w:lang w:val="es-PR"/>
        </w:rPr>
        <w:t>), así como la Autoridad de Acueductos y Alcantarillados de Puerto Rico</w:t>
      </w:r>
      <w:r w:rsidR="00EE6E86">
        <w:rPr>
          <w:rFonts w:ascii="Book Antiqua" w:hAnsi="Book Antiqua"/>
          <w:iCs/>
          <w:sz w:val="24"/>
          <w:szCs w:val="24"/>
          <w:lang w:val="es-PR"/>
        </w:rPr>
        <w:t xml:space="preserve"> y las empresas de telecomunicaciones</w:t>
      </w:r>
      <w:r w:rsidR="00E60FF9" w:rsidRPr="00E60FF9">
        <w:rPr>
          <w:rFonts w:ascii="Book Antiqua" w:hAnsi="Book Antiqua"/>
          <w:iCs/>
          <w:sz w:val="24"/>
          <w:szCs w:val="24"/>
          <w:lang w:val="es-PR"/>
        </w:rPr>
        <w:t xml:space="preserve">, </w:t>
      </w:r>
      <w:r>
        <w:rPr>
          <w:rFonts w:ascii="Book Antiqua" w:hAnsi="Book Antiqua"/>
          <w:iCs/>
          <w:sz w:val="24"/>
          <w:szCs w:val="24"/>
          <w:lang w:val="es-PR"/>
        </w:rPr>
        <w:t>desarrollen</w:t>
      </w:r>
      <w:r w:rsidR="00E60FF9" w:rsidRPr="00E60FF9">
        <w:rPr>
          <w:rFonts w:ascii="Book Antiqua" w:hAnsi="Book Antiqua"/>
          <w:iCs/>
          <w:sz w:val="24"/>
          <w:szCs w:val="24"/>
          <w:lang w:val="es-PR"/>
        </w:rPr>
        <w:t xml:space="preserve"> mecanismos de coordinación y planificación con el Departamento de la Familia para garantizar una respuesta eficaz y alineada a esta nueva política pública. Esto incluye mantener un registro actualizado de las instalaciones elegibles, integrar dichos datos en sus sistemas de planificación de respuesta y recuperación, y modificar sus reglamentos para cumplir con las disposiciones aquí establecidas.</w:t>
      </w:r>
    </w:p>
    <w:p w14:paraId="02AB267E" w14:textId="77777777" w:rsidR="00E60FF9" w:rsidRPr="00E60FF9" w:rsidRDefault="00E60FF9" w:rsidP="00E60FF9">
      <w:pPr>
        <w:suppressLineNumbers/>
        <w:spacing w:before="240" w:line="240" w:lineRule="auto"/>
        <w:contextualSpacing/>
        <w:jc w:val="both"/>
        <w:rPr>
          <w:rFonts w:ascii="Book Antiqua" w:hAnsi="Book Antiqua"/>
          <w:iCs/>
          <w:sz w:val="24"/>
          <w:szCs w:val="24"/>
          <w:lang w:val="es-PR"/>
        </w:rPr>
      </w:pPr>
    </w:p>
    <w:p w14:paraId="3E4DDD31" w14:textId="430AD4C1" w:rsidR="00850197" w:rsidRPr="00E36A58" w:rsidRDefault="00E60FF9" w:rsidP="00B62AE5">
      <w:pPr>
        <w:suppressLineNumbers/>
        <w:spacing w:before="240" w:line="240" w:lineRule="auto"/>
        <w:ind w:firstLine="720"/>
        <w:contextualSpacing/>
        <w:jc w:val="both"/>
        <w:rPr>
          <w:rFonts w:ascii="Book Antiqua" w:hAnsi="Book Antiqua"/>
          <w:iCs/>
          <w:sz w:val="24"/>
          <w:szCs w:val="24"/>
          <w:lang w:val="es-PR"/>
        </w:rPr>
      </w:pPr>
      <w:r w:rsidRPr="00E36A58">
        <w:rPr>
          <w:rFonts w:ascii="Book Antiqua" w:hAnsi="Book Antiqua"/>
          <w:iCs/>
          <w:sz w:val="24"/>
          <w:szCs w:val="24"/>
          <w:lang w:val="es-PR"/>
        </w:rPr>
        <w:t>En suma, esta legislación busca fortalecer la capacidad del Gobierno para cumplir su deber de cuidado hacia los menores bajo su tutela, mediante la creación de una política pública clara, operativa y coherente con los principios de equidad, protección y dignidad humana.</w:t>
      </w:r>
      <w:r w:rsidR="00B62AE5" w:rsidRPr="00E36A58">
        <w:rPr>
          <w:rFonts w:ascii="Book Antiqua" w:hAnsi="Book Antiqua"/>
          <w:iCs/>
          <w:sz w:val="24"/>
          <w:szCs w:val="24"/>
          <w:lang w:val="es-PR"/>
        </w:rPr>
        <w:t xml:space="preserve"> </w:t>
      </w:r>
      <w:r w:rsidR="00850197" w:rsidRPr="00E36A58">
        <w:rPr>
          <w:rFonts w:ascii="Book Antiqua" w:hAnsi="Book Antiqua"/>
          <w:iCs/>
          <w:sz w:val="24"/>
          <w:szCs w:val="24"/>
          <w:lang w:val="es-PR"/>
        </w:rPr>
        <w:t xml:space="preserve">Por tanto, esta Asamblea Legislativa entiende imperativo establecer que los </w:t>
      </w:r>
      <w:r w:rsidR="00691925" w:rsidRPr="00E36A58">
        <w:rPr>
          <w:rFonts w:ascii="Book Antiqua" w:hAnsi="Book Antiqua"/>
          <w:iCs/>
          <w:sz w:val="24"/>
          <w:szCs w:val="24"/>
          <w:lang w:val="es-PR"/>
        </w:rPr>
        <w:t>establecimientos residenciales</w:t>
      </w:r>
      <w:r w:rsidR="00691925" w:rsidRPr="00E36A58">
        <w:rPr>
          <w:rFonts w:ascii="Book Antiqua" w:hAnsi="Book Antiqua"/>
          <w:i/>
          <w:sz w:val="24"/>
          <w:szCs w:val="24"/>
          <w:lang w:val="es-PR"/>
        </w:rPr>
        <w:t xml:space="preserve"> </w:t>
      </w:r>
      <w:r w:rsidR="00850197" w:rsidRPr="00E36A58">
        <w:rPr>
          <w:rFonts w:ascii="Book Antiqua" w:hAnsi="Book Antiqua"/>
          <w:iCs/>
          <w:sz w:val="24"/>
          <w:szCs w:val="24"/>
          <w:lang w:val="es-PR"/>
        </w:rPr>
        <w:t>autorizados y registrados por el Departamento de la Familia sean incluidos entre las prioridades en los planes de recuperación de servicios esenciales tras una emergencia</w:t>
      </w:r>
      <w:r w:rsidR="00E73796" w:rsidRPr="00E36A58">
        <w:rPr>
          <w:rFonts w:ascii="Book Antiqua" w:hAnsi="Book Antiqua"/>
          <w:iCs/>
          <w:sz w:val="24"/>
          <w:szCs w:val="24"/>
          <w:lang w:val="es-PR"/>
        </w:rPr>
        <w:t xml:space="preserve"> o desastre</w:t>
      </w:r>
      <w:r w:rsidR="00850197" w:rsidRPr="00E36A58">
        <w:rPr>
          <w:rFonts w:ascii="Book Antiqua" w:hAnsi="Book Antiqua"/>
          <w:iCs/>
          <w:sz w:val="24"/>
          <w:szCs w:val="24"/>
          <w:lang w:val="es-PR"/>
        </w:rPr>
        <w:t>.</w:t>
      </w:r>
    </w:p>
    <w:p w14:paraId="5F3DB68D" w14:textId="77777777" w:rsidR="004B4D11" w:rsidRPr="00850197" w:rsidRDefault="004B4D11" w:rsidP="00263805">
      <w:pPr>
        <w:suppressLineNumbers/>
        <w:spacing w:before="240" w:line="240" w:lineRule="auto"/>
        <w:contextualSpacing/>
        <w:rPr>
          <w:rFonts w:ascii="Book Antiqua" w:hAnsi="Book Antiqua"/>
          <w:b/>
          <w:bCs/>
          <w:i/>
          <w:sz w:val="24"/>
          <w:szCs w:val="24"/>
          <w:lang w:val="es-PR"/>
        </w:rPr>
      </w:pPr>
    </w:p>
    <w:p w14:paraId="57252F75" w14:textId="7D394923" w:rsidR="008000CF" w:rsidRPr="00C1248B" w:rsidRDefault="008000CF" w:rsidP="00263805">
      <w:pPr>
        <w:suppressLineNumbers/>
        <w:spacing w:before="240" w:line="240" w:lineRule="auto"/>
        <w:contextualSpacing/>
        <w:rPr>
          <w:rFonts w:ascii="Book Antiqua" w:hAnsi="Book Antiqua"/>
          <w:i/>
          <w:sz w:val="24"/>
          <w:szCs w:val="24"/>
          <w:lang w:val="es-ES_tradnl"/>
        </w:rPr>
      </w:pPr>
      <w:r w:rsidRPr="00C1248B">
        <w:rPr>
          <w:rFonts w:ascii="Book Antiqua" w:hAnsi="Book Antiqua"/>
          <w:i/>
          <w:sz w:val="24"/>
          <w:szCs w:val="24"/>
          <w:lang w:val="es-ES_tradnl"/>
        </w:rPr>
        <w:lastRenderedPageBreak/>
        <w:t>DECRÉTASE POR LA ASAMBLEA LEGISLATIVA DE PUERTO RICO:</w:t>
      </w:r>
    </w:p>
    <w:p w14:paraId="489A7199" w14:textId="77777777" w:rsidR="00263805" w:rsidRPr="00254D4B" w:rsidRDefault="00263805" w:rsidP="00263805">
      <w:pPr>
        <w:suppressLineNumbers/>
        <w:spacing w:before="240" w:line="240" w:lineRule="auto"/>
        <w:contextualSpacing/>
        <w:rPr>
          <w:rFonts w:ascii="Book Antiqua" w:hAnsi="Book Antiqua"/>
          <w:i/>
          <w:sz w:val="24"/>
          <w:szCs w:val="24"/>
          <w:lang w:val="es-ES_tradnl"/>
        </w:rPr>
      </w:pPr>
    </w:p>
    <w:p w14:paraId="5E81A460" w14:textId="57BC20FB" w:rsidR="004B4D11" w:rsidRDefault="00977723" w:rsidP="00E36A58">
      <w:pPr>
        <w:widowControl w:val="0"/>
        <w:suppressAutoHyphens/>
        <w:spacing w:after="0" w:line="240" w:lineRule="auto"/>
        <w:ind w:firstLine="720"/>
        <w:jc w:val="both"/>
        <w:rPr>
          <w:rFonts w:ascii="Book Antiqua" w:hAnsi="Book Antiqua"/>
          <w:sz w:val="24"/>
          <w:szCs w:val="24"/>
          <w:lang w:val="es-ES_tradnl"/>
        </w:rPr>
      </w:pPr>
      <w:r w:rsidRPr="00254D4B">
        <w:rPr>
          <w:rFonts w:ascii="Book Antiqua" w:hAnsi="Book Antiqua"/>
          <w:sz w:val="24"/>
          <w:szCs w:val="24"/>
          <w:lang w:val="es-ES_tradnl"/>
        </w:rPr>
        <w:t>Artículo</w:t>
      </w:r>
      <w:r w:rsidR="00A869AA" w:rsidRPr="00254D4B">
        <w:rPr>
          <w:rFonts w:ascii="Book Antiqua" w:hAnsi="Book Antiqua"/>
          <w:sz w:val="24"/>
          <w:szCs w:val="24"/>
          <w:lang w:val="es-ES_tradnl"/>
        </w:rPr>
        <w:t xml:space="preserve"> 1</w:t>
      </w:r>
      <w:r w:rsidR="004B4D11" w:rsidRPr="00254D4B">
        <w:rPr>
          <w:rFonts w:ascii="Book Antiqua" w:hAnsi="Book Antiqua"/>
          <w:sz w:val="24"/>
          <w:szCs w:val="24"/>
          <w:lang w:val="es-ES_tradnl"/>
        </w:rPr>
        <w:t>-T</w:t>
      </w:r>
      <w:r w:rsidR="00274DF8">
        <w:rPr>
          <w:rFonts w:ascii="Book Antiqua" w:hAnsi="Book Antiqua"/>
          <w:sz w:val="24"/>
          <w:szCs w:val="24"/>
          <w:lang w:val="es-ES_tradnl"/>
        </w:rPr>
        <w:t>í</w:t>
      </w:r>
      <w:r w:rsidR="004B4D11" w:rsidRPr="00254D4B">
        <w:rPr>
          <w:rFonts w:ascii="Book Antiqua" w:hAnsi="Book Antiqua"/>
          <w:sz w:val="24"/>
          <w:szCs w:val="24"/>
          <w:lang w:val="es-ES_tradnl"/>
        </w:rPr>
        <w:t>tulo</w:t>
      </w:r>
    </w:p>
    <w:p w14:paraId="6A78228E" w14:textId="77777777" w:rsidR="00E36A58" w:rsidRPr="00254D4B" w:rsidRDefault="00E36A58" w:rsidP="00E36A58">
      <w:pPr>
        <w:widowControl w:val="0"/>
        <w:suppressAutoHyphens/>
        <w:spacing w:after="0" w:line="240" w:lineRule="auto"/>
        <w:ind w:firstLine="720"/>
        <w:jc w:val="both"/>
        <w:rPr>
          <w:rFonts w:ascii="Book Antiqua" w:hAnsi="Book Antiqua"/>
          <w:sz w:val="24"/>
          <w:szCs w:val="24"/>
          <w:lang w:val="es-ES_tradnl"/>
        </w:rPr>
      </w:pPr>
    </w:p>
    <w:p w14:paraId="082C7E03" w14:textId="4717F575" w:rsidR="00A869AA" w:rsidRPr="00E36A58" w:rsidRDefault="004B4D11" w:rsidP="00E36A58">
      <w:pPr>
        <w:widowControl w:val="0"/>
        <w:suppressAutoHyphens/>
        <w:spacing w:after="0" w:line="240" w:lineRule="auto"/>
        <w:ind w:firstLine="720"/>
        <w:jc w:val="both"/>
        <w:rPr>
          <w:rFonts w:ascii="Book Antiqua" w:hAnsi="Book Antiqua"/>
          <w:iCs/>
          <w:sz w:val="24"/>
          <w:szCs w:val="24"/>
          <w:lang w:val="es-US"/>
        </w:rPr>
      </w:pPr>
      <w:r w:rsidRPr="00691925">
        <w:rPr>
          <w:rFonts w:ascii="Book Antiqua" w:hAnsi="Book Antiqua"/>
          <w:sz w:val="24"/>
          <w:szCs w:val="24"/>
          <w:lang w:val="es-US"/>
        </w:rPr>
        <w:t xml:space="preserve">Esta </w:t>
      </w:r>
      <w:r w:rsidR="00274DF8" w:rsidRPr="00691925">
        <w:rPr>
          <w:rFonts w:ascii="Book Antiqua" w:hAnsi="Book Antiqua"/>
          <w:sz w:val="24"/>
          <w:szCs w:val="24"/>
          <w:lang w:val="es-US"/>
        </w:rPr>
        <w:t>L</w:t>
      </w:r>
      <w:r w:rsidRPr="00691925">
        <w:rPr>
          <w:rFonts w:ascii="Book Antiqua" w:hAnsi="Book Antiqua"/>
          <w:sz w:val="24"/>
          <w:szCs w:val="24"/>
          <w:lang w:val="es-US"/>
        </w:rPr>
        <w:t>ey se conocerá como</w:t>
      </w:r>
      <w:r w:rsidR="00E52F4E" w:rsidRPr="00691925">
        <w:rPr>
          <w:rFonts w:ascii="Book Antiqua" w:hAnsi="Book Antiqua"/>
          <w:sz w:val="24"/>
          <w:szCs w:val="24"/>
          <w:lang w:val="es-US"/>
        </w:rPr>
        <w:t xml:space="preserve"> la</w:t>
      </w:r>
      <w:r w:rsidRPr="00691925">
        <w:rPr>
          <w:rFonts w:ascii="Book Antiqua" w:hAnsi="Book Antiqua"/>
          <w:sz w:val="24"/>
          <w:szCs w:val="24"/>
          <w:lang w:val="es-US"/>
        </w:rPr>
        <w:t xml:space="preserve"> </w:t>
      </w:r>
      <w:r w:rsidRPr="00691925">
        <w:rPr>
          <w:rFonts w:ascii="Book Antiqua" w:hAnsi="Book Antiqua"/>
          <w:b/>
          <w:bCs/>
          <w:sz w:val="24"/>
          <w:szCs w:val="24"/>
          <w:lang w:val="es-US"/>
        </w:rPr>
        <w:t>“</w:t>
      </w:r>
      <w:r w:rsidRPr="00691925">
        <w:rPr>
          <w:rFonts w:ascii="Book Antiqua" w:hAnsi="Book Antiqua"/>
          <w:sz w:val="24"/>
          <w:szCs w:val="24"/>
          <w:lang w:val="es-US"/>
        </w:rPr>
        <w:t xml:space="preserve">Ley </w:t>
      </w:r>
      <w:r w:rsidR="007A55A3" w:rsidRPr="00691925">
        <w:rPr>
          <w:rFonts w:ascii="Book Antiqua" w:hAnsi="Book Antiqua"/>
          <w:sz w:val="24"/>
          <w:szCs w:val="24"/>
          <w:lang w:val="es-US"/>
        </w:rPr>
        <w:t xml:space="preserve">de Prioridad en </w:t>
      </w:r>
      <w:r w:rsidR="009C297D" w:rsidRPr="00691925">
        <w:rPr>
          <w:rFonts w:ascii="Book Antiqua" w:hAnsi="Book Antiqua"/>
          <w:sz w:val="24"/>
          <w:szCs w:val="24"/>
          <w:lang w:val="es-US"/>
        </w:rPr>
        <w:t xml:space="preserve">el Restablecimiento de </w:t>
      </w:r>
      <w:r w:rsidR="007A55A3" w:rsidRPr="00691925">
        <w:rPr>
          <w:rFonts w:ascii="Book Antiqua" w:hAnsi="Book Antiqua"/>
          <w:sz w:val="24"/>
          <w:szCs w:val="24"/>
          <w:lang w:val="es-US"/>
        </w:rPr>
        <w:t xml:space="preserve">Servicios Esenciales para </w:t>
      </w:r>
      <w:r w:rsidR="00691925" w:rsidRPr="00E36A58">
        <w:rPr>
          <w:rFonts w:ascii="Book Antiqua" w:hAnsi="Book Antiqua"/>
          <w:iCs/>
          <w:sz w:val="24"/>
          <w:szCs w:val="24"/>
          <w:lang w:val="es-PR"/>
        </w:rPr>
        <w:t>los Establecimientos Residenciales</w:t>
      </w:r>
      <w:r w:rsidRPr="00E36A58">
        <w:rPr>
          <w:rFonts w:ascii="Book Antiqua" w:hAnsi="Book Antiqua"/>
          <w:iCs/>
          <w:sz w:val="24"/>
          <w:szCs w:val="24"/>
          <w:lang w:val="es-US"/>
        </w:rPr>
        <w:t>”.</w:t>
      </w:r>
      <w:r w:rsidR="00A869AA" w:rsidRPr="00E36A58">
        <w:rPr>
          <w:rFonts w:ascii="Book Antiqua" w:hAnsi="Book Antiqua"/>
          <w:iCs/>
          <w:sz w:val="24"/>
          <w:szCs w:val="24"/>
          <w:lang w:val="es-US"/>
        </w:rPr>
        <w:t xml:space="preserve"> </w:t>
      </w:r>
    </w:p>
    <w:p w14:paraId="31E0D339" w14:textId="77777777" w:rsidR="00E36A58" w:rsidRDefault="00E36A58" w:rsidP="00E36A58">
      <w:pPr>
        <w:spacing w:after="0" w:line="240" w:lineRule="auto"/>
        <w:ind w:firstLine="720"/>
        <w:jc w:val="both"/>
        <w:rPr>
          <w:rFonts w:ascii="Book Antiqua" w:hAnsi="Book Antiqua"/>
          <w:sz w:val="24"/>
          <w:szCs w:val="24"/>
          <w:lang w:val="es-PR"/>
        </w:rPr>
      </w:pPr>
    </w:p>
    <w:p w14:paraId="37A4BDD3" w14:textId="1DD28FBC" w:rsidR="00CE60BD" w:rsidRPr="00254D4B" w:rsidRDefault="00CE60BD" w:rsidP="00E36A58">
      <w:pPr>
        <w:spacing w:after="0" w:line="240" w:lineRule="auto"/>
        <w:ind w:firstLine="720"/>
        <w:jc w:val="both"/>
        <w:rPr>
          <w:rFonts w:ascii="Book Antiqua" w:hAnsi="Book Antiqua"/>
          <w:sz w:val="24"/>
          <w:szCs w:val="24"/>
          <w:lang w:val="es-PR"/>
        </w:rPr>
      </w:pPr>
      <w:r w:rsidRPr="00254D4B">
        <w:rPr>
          <w:rFonts w:ascii="Book Antiqua" w:hAnsi="Book Antiqua"/>
          <w:sz w:val="24"/>
          <w:szCs w:val="24"/>
          <w:lang w:val="es-PR"/>
        </w:rPr>
        <w:t>Artículo 2</w:t>
      </w:r>
      <w:r w:rsidR="004B4D11" w:rsidRPr="00254D4B">
        <w:rPr>
          <w:rFonts w:ascii="Book Antiqua" w:hAnsi="Book Antiqua"/>
          <w:sz w:val="24"/>
          <w:szCs w:val="24"/>
          <w:lang w:val="es-PR"/>
        </w:rPr>
        <w:t>-Definiciones</w:t>
      </w:r>
    </w:p>
    <w:p w14:paraId="3056B3AE" w14:textId="77777777" w:rsidR="00E36A58" w:rsidRDefault="00E36A58" w:rsidP="00E36A58">
      <w:pPr>
        <w:spacing w:after="0" w:line="240" w:lineRule="auto"/>
        <w:ind w:firstLine="720"/>
        <w:jc w:val="both"/>
        <w:rPr>
          <w:rFonts w:ascii="Book Antiqua" w:hAnsi="Book Antiqua"/>
          <w:sz w:val="24"/>
          <w:szCs w:val="24"/>
          <w:lang w:val="es-PR"/>
        </w:rPr>
      </w:pPr>
    </w:p>
    <w:p w14:paraId="1DF5DF3A" w14:textId="191406D4" w:rsidR="004B4D11" w:rsidRDefault="004B4D11" w:rsidP="00E36A58">
      <w:pPr>
        <w:spacing w:after="0" w:line="240" w:lineRule="auto"/>
        <w:ind w:firstLine="720"/>
        <w:jc w:val="both"/>
        <w:rPr>
          <w:rFonts w:ascii="Book Antiqua" w:hAnsi="Book Antiqua"/>
          <w:sz w:val="24"/>
          <w:szCs w:val="24"/>
          <w:lang w:val="es-PR"/>
        </w:rPr>
      </w:pPr>
      <w:r w:rsidRPr="00254D4B">
        <w:rPr>
          <w:rFonts w:ascii="Book Antiqua" w:hAnsi="Book Antiqua"/>
          <w:sz w:val="24"/>
          <w:szCs w:val="24"/>
          <w:lang w:val="es-PR"/>
        </w:rPr>
        <w:t>A los fines de esta ley, los siguientes términos tendrán el significado que se indica a continuación:</w:t>
      </w:r>
    </w:p>
    <w:p w14:paraId="4133188F" w14:textId="77777777" w:rsidR="00E36A58" w:rsidRPr="00254D4B" w:rsidRDefault="00E36A58" w:rsidP="00E36A58">
      <w:pPr>
        <w:spacing w:after="0" w:line="240" w:lineRule="auto"/>
        <w:ind w:firstLine="720"/>
        <w:jc w:val="both"/>
        <w:rPr>
          <w:rFonts w:ascii="Book Antiqua" w:hAnsi="Book Antiqua"/>
          <w:sz w:val="24"/>
          <w:szCs w:val="24"/>
          <w:lang w:val="es-PR"/>
        </w:rPr>
      </w:pPr>
    </w:p>
    <w:p w14:paraId="2CB11B24" w14:textId="77777777" w:rsidR="00D310AC" w:rsidRDefault="008536FC" w:rsidP="00E36A58">
      <w:pPr>
        <w:pStyle w:val="ListParagraph"/>
        <w:numPr>
          <w:ilvl w:val="0"/>
          <w:numId w:val="48"/>
        </w:numPr>
        <w:spacing w:after="0" w:line="240" w:lineRule="auto"/>
        <w:jc w:val="both"/>
        <w:rPr>
          <w:rFonts w:ascii="Book Antiqua" w:hAnsi="Book Antiqua"/>
          <w:sz w:val="24"/>
          <w:szCs w:val="24"/>
          <w:lang w:val="es-PR"/>
        </w:rPr>
      </w:pPr>
      <w:r w:rsidRPr="00D310AC">
        <w:rPr>
          <w:rFonts w:ascii="Book Antiqua" w:hAnsi="Book Antiqua"/>
          <w:sz w:val="24"/>
          <w:szCs w:val="24"/>
          <w:lang w:val="es-PR"/>
        </w:rPr>
        <w:t>Emergencia</w:t>
      </w:r>
      <w:r w:rsidR="004B4D11" w:rsidRPr="00D310AC">
        <w:rPr>
          <w:rFonts w:ascii="Book Antiqua" w:hAnsi="Book Antiqua"/>
          <w:sz w:val="24"/>
          <w:szCs w:val="24"/>
          <w:lang w:val="es-PR"/>
        </w:rPr>
        <w:t xml:space="preserve"> — </w:t>
      </w:r>
      <w:r w:rsidR="008E3136" w:rsidRPr="00D310AC">
        <w:rPr>
          <w:rFonts w:ascii="Book Antiqua" w:hAnsi="Book Antiqua"/>
          <w:sz w:val="24"/>
          <w:szCs w:val="24"/>
          <w:lang w:val="es-PR"/>
        </w:rPr>
        <w:t>Todo evento declarado como emergencia o desastre por el Gobierno de Puerto Rico, ya sea de origen natural, tecnológico o humano, que conlleve la interrupción de servicios esenciales</w:t>
      </w:r>
      <w:r w:rsidR="004B4D11" w:rsidRPr="00D310AC">
        <w:rPr>
          <w:rFonts w:ascii="Book Antiqua" w:hAnsi="Book Antiqua"/>
          <w:sz w:val="24"/>
          <w:szCs w:val="24"/>
          <w:lang w:val="es-PR"/>
        </w:rPr>
        <w:t>.</w:t>
      </w:r>
    </w:p>
    <w:p w14:paraId="5149C5BC" w14:textId="77777777" w:rsidR="00E36A58" w:rsidRPr="00E36A58" w:rsidRDefault="00E36A58" w:rsidP="00E36A58">
      <w:pPr>
        <w:spacing w:after="0" w:line="240" w:lineRule="auto"/>
        <w:jc w:val="both"/>
        <w:rPr>
          <w:rFonts w:ascii="Book Antiqua" w:hAnsi="Book Antiqua"/>
          <w:sz w:val="24"/>
          <w:szCs w:val="24"/>
          <w:lang w:val="es-US"/>
        </w:rPr>
      </w:pPr>
    </w:p>
    <w:p w14:paraId="4B7D57CD" w14:textId="7F9B5CC5" w:rsidR="00691925" w:rsidRPr="00794E8A" w:rsidRDefault="00691925" w:rsidP="00E36A58">
      <w:pPr>
        <w:pStyle w:val="ListParagraph"/>
        <w:numPr>
          <w:ilvl w:val="0"/>
          <w:numId w:val="48"/>
        </w:numPr>
        <w:spacing w:after="0" w:line="240" w:lineRule="auto"/>
        <w:jc w:val="both"/>
        <w:rPr>
          <w:rFonts w:ascii="Book Antiqua" w:hAnsi="Book Antiqua"/>
          <w:sz w:val="24"/>
          <w:szCs w:val="24"/>
          <w:lang w:val="es-PR"/>
        </w:rPr>
      </w:pPr>
      <w:r w:rsidRPr="00E36A58">
        <w:rPr>
          <w:rFonts w:ascii="Book Antiqua" w:hAnsi="Book Antiqua"/>
          <w:sz w:val="24"/>
          <w:szCs w:val="24"/>
          <w:lang w:val="es-US"/>
        </w:rPr>
        <w:t>Establecimiento Residencial: Centro público o privado, debidamente licenciado, que ofrece servicios de cuidado y desarrollo integral a siete (7) o más menores, conforme a la Ley 57-2023.</w:t>
      </w:r>
    </w:p>
    <w:p w14:paraId="3BB7BFA5" w14:textId="77777777" w:rsidR="00794E8A" w:rsidRPr="00794E8A" w:rsidRDefault="00794E8A" w:rsidP="00794E8A">
      <w:pPr>
        <w:pStyle w:val="ListParagraph"/>
        <w:rPr>
          <w:rFonts w:ascii="Book Antiqua" w:hAnsi="Book Antiqua"/>
          <w:sz w:val="24"/>
          <w:szCs w:val="24"/>
          <w:lang w:val="es-PR"/>
        </w:rPr>
      </w:pPr>
    </w:p>
    <w:p w14:paraId="2592E35E" w14:textId="77777777" w:rsidR="00F2048B" w:rsidRDefault="00794E8A" w:rsidP="00F2048B">
      <w:pPr>
        <w:pStyle w:val="ListParagraph"/>
        <w:numPr>
          <w:ilvl w:val="0"/>
          <w:numId w:val="48"/>
        </w:numPr>
        <w:spacing w:after="0" w:line="240" w:lineRule="auto"/>
        <w:jc w:val="both"/>
        <w:rPr>
          <w:rFonts w:ascii="Book Antiqua" w:hAnsi="Book Antiqua"/>
          <w:sz w:val="24"/>
          <w:szCs w:val="24"/>
          <w:lang w:val="es-PR"/>
        </w:rPr>
      </w:pPr>
      <w:r>
        <w:rPr>
          <w:rFonts w:ascii="Book Antiqua" w:hAnsi="Book Antiqua"/>
          <w:sz w:val="24"/>
          <w:szCs w:val="24"/>
          <w:lang w:val="es-PR"/>
        </w:rPr>
        <w:t>Plan Operacional de Emergencia</w:t>
      </w:r>
      <w:r w:rsidR="00B61B5D">
        <w:rPr>
          <w:rFonts w:ascii="Book Antiqua" w:hAnsi="Book Antiqua"/>
          <w:sz w:val="24"/>
          <w:szCs w:val="24"/>
          <w:lang w:val="es-PR"/>
        </w:rPr>
        <w:t>s</w:t>
      </w:r>
      <w:r>
        <w:rPr>
          <w:rFonts w:ascii="Book Antiqua" w:hAnsi="Book Antiqua"/>
          <w:sz w:val="24"/>
          <w:szCs w:val="24"/>
          <w:lang w:val="es-PR"/>
        </w:rPr>
        <w:t>:</w:t>
      </w:r>
      <w:r w:rsidR="00B61B5D" w:rsidRPr="00B61B5D">
        <w:rPr>
          <w:rFonts w:ascii="Book Antiqua" w:hAnsi="Book Antiqua"/>
          <w:sz w:val="20"/>
          <w:szCs w:val="20"/>
          <w:lang w:val="es-PR"/>
        </w:rPr>
        <w:t xml:space="preserve"> </w:t>
      </w:r>
      <w:r>
        <w:rPr>
          <w:rFonts w:ascii="Book Antiqua" w:hAnsi="Book Antiqua"/>
          <w:sz w:val="24"/>
          <w:szCs w:val="24"/>
          <w:lang w:val="es-PR"/>
        </w:rPr>
        <w:t>Documento requerido por el Reglamento Núm. 8860 del Departamento de la Familia que establece los procedimientos y medidas de preparación, respuesta y recuperación que deberán implementar los establecimientos residenciales durante una emergencia o desastre.</w:t>
      </w:r>
    </w:p>
    <w:p w14:paraId="0F2955FB" w14:textId="77777777" w:rsidR="00F2048B" w:rsidRPr="00F2048B" w:rsidRDefault="00F2048B" w:rsidP="00F2048B">
      <w:pPr>
        <w:pStyle w:val="ListParagraph"/>
        <w:rPr>
          <w:rFonts w:ascii="Book Antiqua" w:hAnsi="Book Antiqua"/>
          <w:sz w:val="24"/>
          <w:szCs w:val="24"/>
          <w:lang w:val="es-PR"/>
        </w:rPr>
      </w:pPr>
    </w:p>
    <w:p w14:paraId="327B80BC" w14:textId="77777777" w:rsidR="00F2048B" w:rsidRDefault="00794E8A" w:rsidP="00F2048B">
      <w:pPr>
        <w:pStyle w:val="ListParagraph"/>
        <w:numPr>
          <w:ilvl w:val="0"/>
          <w:numId w:val="48"/>
        </w:numPr>
        <w:spacing w:after="0" w:line="240" w:lineRule="auto"/>
        <w:jc w:val="both"/>
        <w:rPr>
          <w:rFonts w:ascii="Book Antiqua" w:hAnsi="Book Antiqua"/>
          <w:sz w:val="24"/>
          <w:szCs w:val="24"/>
          <w:lang w:val="es-PR"/>
        </w:rPr>
      </w:pPr>
      <w:r w:rsidRPr="00F2048B">
        <w:rPr>
          <w:rFonts w:ascii="Book Antiqua" w:hAnsi="Book Antiqua"/>
          <w:sz w:val="24"/>
          <w:szCs w:val="24"/>
          <w:lang w:val="es-PR"/>
        </w:rPr>
        <w:t xml:space="preserve">Plan de Contingencia:  Documento que establece las medidas alternas o sustitutas que permitan la continuidad de servicios esenciales cuando el establecimiento </w:t>
      </w:r>
      <w:r w:rsidR="00C92F14" w:rsidRPr="00F2048B">
        <w:rPr>
          <w:rFonts w:ascii="Book Antiqua" w:hAnsi="Book Antiqua"/>
          <w:sz w:val="24"/>
          <w:szCs w:val="24"/>
          <w:lang w:val="es-PR"/>
        </w:rPr>
        <w:t xml:space="preserve">residencial o el hogar de crianza enfrenta interrupciones, fallas </w:t>
      </w:r>
      <w:r w:rsidR="00887FDF" w:rsidRPr="00F2048B">
        <w:rPr>
          <w:rFonts w:ascii="Book Antiqua" w:hAnsi="Book Antiqua"/>
          <w:sz w:val="24"/>
          <w:szCs w:val="24"/>
          <w:lang w:val="es-PR"/>
        </w:rPr>
        <w:t xml:space="preserve">críticas </w:t>
      </w:r>
      <w:r w:rsidR="00C92F14" w:rsidRPr="00F2048B">
        <w:rPr>
          <w:rFonts w:ascii="Book Antiqua" w:hAnsi="Book Antiqua"/>
          <w:sz w:val="24"/>
          <w:szCs w:val="24"/>
          <w:lang w:val="es-PR"/>
        </w:rPr>
        <w:t>o escenarios de riesgo.</w:t>
      </w:r>
    </w:p>
    <w:p w14:paraId="47067607" w14:textId="77777777" w:rsidR="00F2048B" w:rsidRPr="00F2048B" w:rsidRDefault="00F2048B" w:rsidP="00F2048B">
      <w:pPr>
        <w:pStyle w:val="ListParagraph"/>
        <w:rPr>
          <w:rFonts w:ascii="Book Antiqua" w:hAnsi="Book Antiqua"/>
          <w:sz w:val="24"/>
          <w:szCs w:val="24"/>
          <w:lang w:val="es-PR"/>
        </w:rPr>
      </w:pPr>
    </w:p>
    <w:p w14:paraId="459060C3" w14:textId="6D4BC7DE" w:rsidR="00FC1455" w:rsidRPr="00F2048B" w:rsidRDefault="001F350D" w:rsidP="00F2048B">
      <w:pPr>
        <w:pStyle w:val="ListParagraph"/>
        <w:numPr>
          <w:ilvl w:val="0"/>
          <w:numId w:val="48"/>
        </w:numPr>
        <w:spacing w:after="0" w:line="240" w:lineRule="auto"/>
        <w:jc w:val="both"/>
        <w:rPr>
          <w:rFonts w:ascii="Book Antiqua" w:hAnsi="Book Antiqua"/>
          <w:sz w:val="24"/>
          <w:szCs w:val="24"/>
          <w:lang w:val="es-PR"/>
        </w:rPr>
      </w:pPr>
      <w:r w:rsidRPr="00F2048B">
        <w:rPr>
          <w:rFonts w:ascii="Book Antiqua" w:hAnsi="Book Antiqua"/>
          <w:sz w:val="24"/>
          <w:szCs w:val="24"/>
          <w:lang w:val="es-PR"/>
        </w:rPr>
        <w:t xml:space="preserve">Servicios Esenciales </w:t>
      </w:r>
      <w:r w:rsidR="00EC2409" w:rsidRPr="00F2048B">
        <w:rPr>
          <w:rFonts w:ascii="Book Antiqua" w:hAnsi="Book Antiqua"/>
          <w:sz w:val="24"/>
          <w:szCs w:val="24"/>
          <w:lang w:val="es-PR"/>
        </w:rPr>
        <w:t>–</w:t>
      </w:r>
      <w:r w:rsidRPr="00F2048B">
        <w:rPr>
          <w:rFonts w:ascii="Book Antiqua" w:hAnsi="Book Antiqua"/>
          <w:sz w:val="24"/>
          <w:szCs w:val="24"/>
          <w:lang w:val="es-PR"/>
        </w:rPr>
        <w:t xml:space="preserve"> </w:t>
      </w:r>
      <w:r w:rsidR="00C92F14" w:rsidRPr="00F2048B">
        <w:rPr>
          <w:rFonts w:ascii="Book Antiqua" w:hAnsi="Book Antiqua"/>
          <w:sz w:val="24"/>
          <w:szCs w:val="24"/>
          <w:lang w:val="es-PR"/>
        </w:rPr>
        <w:t xml:space="preserve">Incluye, pero sin limitarse a, </w:t>
      </w:r>
      <w:r w:rsidR="003F5098" w:rsidRPr="00F2048B">
        <w:rPr>
          <w:rFonts w:ascii="Book Antiqua" w:hAnsi="Book Antiqua"/>
          <w:sz w:val="24"/>
          <w:szCs w:val="24"/>
          <w:lang w:val="es-PR"/>
        </w:rPr>
        <w:t xml:space="preserve">energía eléctrica, agua </w:t>
      </w:r>
      <w:r w:rsidR="00C92F14" w:rsidRPr="00F2048B">
        <w:rPr>
          <w:rFonts w:ascii="Book Antiqua" w:hAnsi="Book Antiqua"/>
          <w:sz w:val="24"/>
          <w:szCs w:val="24"/>
          <w:lang w:val="es-PR"/>
        </w:rPr>
        <w:t>potable, telecomunicaciones</w:t>
      </w:r>
      <w:r w:rsidR="003F5098" w:rsidRPr="00F2048B">
        <w:rPr>
          <w:rFonts w:ascii="Book Antiqua" w:hAnsi="Book Antiqua"/>
          <w:sz w:val="24"/>
          <w:szCs w:val="24"/>
          <w:lang w:val="es-PR"/>
        </w:rPr>
        <w:t xml:space="preserve"> y cualquier otro servicio </w:t>
      </w:r>
      <w:r w:rsidR="00C92F14" w:rsidRPr="00F2048B">
        <w:rPr>
          <w:rFonts w:ascii="Book Antiqua" w:hAnsi="Book Antiqua"/>
          <w:sz w:val="24"/>
          <w:szCs w:val="24"/>
          <w:lang w:val="es-PR"/>
        </w:rPr>
        <w:t xml:space="preserve">crítico </w:t>
      </w:r>
      <w:r w:rsidR="003F5098" w:rsidRPr="00F2048B">
        <w:rPr>
          <w:rFonts w:ascii="Book Antiqua" w:hAnsi="Book Antiqua"/>
          <w:sz w:val="24"/>
          <w:szCs w:val="24"/>
          <w:lang w:val="es-PR"/>
        </w:rPr>
        <w:t>necesario para la salud, seguridad</w:t>
      </w:r>
      <w:r w:rsidR="00C92F14" w:rsidRPr="00F2048B">
        <w:rPr>
          <w:rFonts w:ascii="Book Antiqua" w:hAnsi="Book Antiqua"/>
          <w:sz w:val="24"/>
          <w:szCs w:val="24"/>
          <w:lang w:val="es-PR"/>
        </w:rPr>
        <w:t xml:space="preserve">, protección y continuidad </w:t>
      </w:r>
      <w:r w:rsidR="00106180" w:rsidRPr="00F2048B">
        <w:rPr>
          <w:rFonts w:ascii="Book Antiqua" w:hAnsi="Book Antiqua"/>
          <w:sz w:val="24"/>
          <w:szCs w:val="24"/>
          <w:lang w:val="es-PR"/>
        </w:rPr>
        <w:t xml:space="preserve">de servicios a </w:t>
      </w:r>
      <w:r w:rsidR="003F5098" w:rsidRPr="00F2048B">
        <w:rPr>
          <w:rFonts w:ascii="Book Antiqua" w:hAnsi="Book Antiqua"/>
          <w:sz w:val="24"/>
          <w:szCs w:val="24"/>
          <w:lang w:val="es-PR"/>
        </w:rPr>
        <w:t>los menores</w:t>
      </w:r>
      <w:r w:rsidR="00106180" w:rsidRPr="00F2048B">
        <w:rPr>
          <w:rFonts w:ascii="Book Antiqua" w:hAnsi="Book Antiqua"/>
          <w:sz w:val="24"/>
          <w:szCs w:val="24"/>
          <w:lang w:val="es-PR"/>
        </w:rPr>
        <w:t xml:space="preserve"> bajo cuidado</w:t>
      </w:r>
      <w:r w:rsidR="003F5098" w:rsidRPr="00F2048B">
        <w:rPr>
          <w:rFonts w:ascii="Book Antiqua" w:hAnsi="Book Antiqua"/>
          <w:sz w:val="24"/>
          <w:szCs w:val="24"/>
          <w:lang w:val="es-PR"/>
        </w:rPr>
        <w:t>.</w:t>
      </w:r>
    </w:p>
    <w:p w14:paraId="23F95F69" w14:textId="77777777" w:rsidR="00E36A58" w:rsidRPr="00E36A58" w:rsidRDefault="00E36A58" w:rsidP="00E36A58">
      <w:pPr>
        <w:spacing w:after="0" w:line="240" w:lineRule="auto"/>
        <w:jc w:val="both"/>
        <w:rPr>
          <w:rFonts w:ascii="Book Antiqua" w:hAnsi="Book Antiqua"/>
          <w:sz w:val="24"/>
          <w:szCs w:val="24"/>
          <w:lang w:val="es-PR"/>
        </w:rPr>
      </w:pPr>
    </w:p>
    <w:p w14:paraId="73A0AF72" w14:textId="2649F0D5" w:rsidR="004B4D11" w:rsidRDefault="004B4D11" w:rsidP="00E36A58">
      <w:pPr>
        <w:spacing w:after="0" w:line="240" w:lineRule="auto"/>
        <w:ind w:firstLine="720"/>
        <w:jc w:val="both"/>
        <w:rPr>
          <w:rFonts w:ascii="Book Antiqua" w:hAnsi="Book Antiqua"/>
          <w:sz w:val="24"/>
          <w:szCs w:val="24"/>
          <w:lang w:val="es-PR"/>
        </w:rPr>
      </w:pPr>
      <w:r w:rsidRPr="00254D4B">
        <w:rPr>
          <w:rFonts w:ascii="Book Antiqua" w:hAnsi="Book Antiqua"/>
          <w:sz w:val="24"/>
          <w:szCs w:val="24"/>
          <w:lang w:val="es-PR"/>
        </w:rPr>
        <w:t xml:space="preserve">Artículo 3- </w:t>
      </w:r>
      <w:r w:rsidR="00227CC8">
        <w:rPr>
          <w:rFonts w:ascii="Book Antiqua" w:hAnsi="Book Antiqua"/>
          <w:sz w:val="24"/>
          <w:szCs w:val="24"/>
          <w:lang w:val="es-PR"/>
        </w:rPr>
        <w:t>Política Pública.</w:t>
      </w:r>
    </w:p>
    <w:p w14:paraId="1B9F42C3" w14:textId="77777777" w:rsidR="00E36A58" w:rsidRPr="00254D4B" w:rsidRDefault="00E36A58" w:rsidP="00E36A58">
      <w:pPr>
        <w:spacing w:after="0" w:line="240" w:lineRule="auto"/>
        <w:ind w:firstLine="720"/>
        <w:jc w:val="both"/>
        <w:rPr>
          <w:rFonts w:ascii="Book Antiqua" w:hAnsi="Book Antiqua"/>
          <w:sz w:val="24"/>
          <w:szCs w:val="24"/>
          <w:lang w:val="es-PR"/>
        </w:rPr>
      </w:pPr>
    </w:p>
    <w:p w14:paraId="240BEE22" w14:textId="0F3F9433" w:rsidR="00227CC8" w:rsidRDefault="006D2FB8" w:rsidP="00E36A58">
      <w:pPr>
        <w:spacing w:after="0" w:line="240" w:lineRule="auto"/>
        <w:ind w:firstLine="720"/>
        <w:jc w:val="both"/>
        <w:rPr>
          <w:rFonts w:ascii="Book Antiqua" w:hAnsi="Book Antiqua"/>
          <w:sz w:val="24"/>
          <w:szCs w:val="24"/>
          <w:lang w:val="es-PR"/>
        </w:rPr>
      </w:pPr>
      <w:r w:rsidRPr="00AA2FA4">
        <w:rPr>
          <w:rFonts w:ascii="Book Antiqua" w:hAnsi="Book Antiqua"/>
          <w:sz w:val="24"/>
          <w:szCs w:val="24"/>
          <w:lang w:val="es-PR"/>
        </w:rPr>
        <w:t xml:space="preserve">Se establece como política pública del Gobierno de Puerto Rico que los </w:t>
      </w:r>
      <w:r w:rsidR="00106180">
        <w:rPr>
          <w:rFonts w:ascii="Book Antiqua" w:hAnsi="Book Antiqua"/>
          <w:sz w:val="24"/>
          <w:szCs w:val="24"/>
          <w:lang w:val="es-PR"/>
        </w:rPr>
        <w:t xml:space="preserve">establecimientos residenciales </w:t>
      </w:r>
      <w:r w:rsidRPr="00AA2FA4">
        <w:rPr>
          <w:rFonts w:ascii="Book Antiqua" w:hAnsi="Book Antiqua"/>
          <w:sz w:val="24"/>
          <w:szCs w:val="24"/>
          <w:lang w:val="es-PR"/>
        </w:rPr>
        <w:t>bajo la supervisión del Departamento de la Familia</w:t>
      </w:r>
      <w:r w:rsidR="00106180">
        <w:rPr>
          <w:rFonts w:ascii="Book Antiqua" w:hAnsi="Book Antiqua"/>
          <w:sz w:val="24"/>
          <w:szCs w:val="24"/>
          <w:lang w:val="es-PR"/>
        </w:rPr>
        <w:t xml:space="preserve">, y que ofrecen servicios de cuidado y desarrollo integral a siete (7) o más menores, </w:t>
      </w:r>
      <w:r w:rsidRPr="00AA2FA4">
        <w:rPr>
          <w:rFonts w:ascii="Book Antiqua" w:hAnsi="Book Antiqua"/>
          <w:sz w:val="24"/>
          <w:szCs w:val="24"/>
          <w:lang w:val="es-PR"/>
        </w:rPr>
        <w:t>sean clasificados como instalaciones de atención prioritaria en los planes de restablecimiento de servicios básicos luego de una emergencia</w:t>
      </w:r>
      <w:r>
        <w:rPr>
          <w:rFonts w:ascii="Book Antiqua" w:hAnsi="Book Antiqua"/>
          <w:sz w:val="24"/>
          <w:szCs w:val="24"/>
          <w:lang w:val="es-PR"/>
        </w:rPr>
        <w:t xml:space="preserve"> o desastre.</w:t>
      </w:r>
    </w:p>
    <w:p w14:paraId="51720827" w14:textId="77777777" w:rsidR="00106180" w:rsidRDefault="00106180" w:rsidP="00E36A58">
      <w:pPr>
        <w:spacing w:after="0" w:line="240" w:lineRule="auto"/>
        <w:ind w:firstLine="720"/>
        <w:jc w:val="both"/>
        <w:rPr>
          <w:rFonts w:ascii="Book Antiqua" w:hAnsi="Book Antiqua"/>
          <w:sz w:val="24"/>
          <w:szCs w:val="24"/>
          <w:lang w:val="es-PR"/>
        </w:rPr>
      </w:pPr>
    </w:p>
    <w:p w14:paraId="537A3BF7" w14:textId="15252872" w:rsidR="00106180" w:rsidRDefault="00106180" w:rsidP="00E36A58">
      <w:pPr>
        <w:spacing w:after="0" w:line="240" w:lineRule="auto"/>
        <w:ind w:firstLine="720"/>
        <w:jc w:val="both"/>
        <w:rPr>
          <w:rFonts w:ascii="Book Antiqua" w:hAnsi="Book Antiqua"/>
          <w:sz w:val="24"/>
          <w:szCs w:val="24"/>
          <w:lang w:val="es-PR"/>
        </w:rPr>
      </w:pPr>
      <w:r>
        <w:rPr>
          <w:rFonts w:ascii="Book Antiqua" w:hAnsi="Book Antiqua"/>
          <w:sz w:val="24"/>
          <w:szCs w:val="24"/>
          <w:lang w:val="es-PR"/>
        </w:rPr>
        <w:t>Para fines de interpretación de esta Ley, se declara que los servicios prestados por los establecimientos residenciales constituyen servicios esenciales, por lo que serán clasificados como instalaciones críticas dentro de los planes de restablecimiento de servicios esenciales del Gobierno de Puerto Rico.</w:t>
      </w:r>
    </w:p>
    <w:p w14:paraId="37597DFB" w14:textId="77777777" w:rsidR="00E36A58" w:rsidRDefault="00E36A58" w:rsidP="00E36A58">
      <w:pPr>
        <w:spacing w:after="0" w:line="240" w:lineRule="auto"/>
        <w:ind w:firstLine="720"/>
        <w:jc w:val="both"/>
        <w:rPr>
          <w:rFonts w:ascii="Book Antiqua" w:hAnsi="Book Antiqua"/>
          <w:sz w:val="24"/>
          <w:szCs w:val="24"/>
          <w:lang w:val="es-ES_tradnl"/>
        </w:rPr>
      </w:pPr>
    </w:p>
    <w:p w14:paraId="45508ED4" w14:textId="47D0FBD2" w:rsidR="00570EC1" w:rsidRPr="00254D4B" w:rsidRDefault="00977723" w:rsidP="00E36A58">
      <w:pPr>
        <w:spacing w:after="0" w:line="240" w:lineRule="auto"/>
        <w:ind w:firstLine="720"/>
        <w:jc w:val="both"/>
        <w:rPr>
          <w:rFonts w:ascii="Book Antiqua" w:hAnsi="Book Antiqua"/>
          <w:sz w:val="24"/>
          <w:szCs w:val="24"/>
          <w:lang w:val="es-ES"/>
        </w:rPr>
      </w:pPr>
      <w:r w:rsidRPr="00254D4B">
        <w:rPr>
          <w:rFonts w:ascii="Book Antiqua" w:hAnsi="Book Antiqua"/>
          <w:sz w:val="24"/>
          <w:szCs w:val="24"/>
          <w:lang w:val="es-ES_tradnl"/>
        </w:rPr>
        <w:t>Artículo</w:t>
      </w:r>
      <w:r w:rsidR="002C0262" w:rsidRPr="00254D4B">
        <w:rPr>
          <w:rFonts w:ascii="Book Antiqua" w:hAnsi="Book Antiqua"/>
          <w:sz w:val="24"/>
          <w:szCs w:val="24"/>
          <w:lang w:val="es-ES_tradnl"/>
        </w:rPr>
        <w:t xml:space="preserve"> </w:t>
      </w:r>
      <w:r w:rsidR="004B4D11" w:rsidRPr="00254D4B">
        <w:rPr>
          <w:rFonts w:ascii="Book Antiqua" w:hAnsi="Book Antiqua"/>
          <w:sz w:val="24"/>
          <w:szCs w:val="24"/>
          <w:lang w:val="es-ES_tradnl"/>
        </w:rPr>
        <w:t>4-</w:t>
      </w:r>
      <w:r w:rsidR="006D2FB8">
        <w:rPr>
          <w:rFonts w:ascii="Book Antiqua" w:hAnsi="Book Antiqua"/>
          <w:sz w:val="24"/>
          <w:szCs w:val="24"/>
          <w:lang w:val="es-ES_tradnl"/>
        </w:rPr>
        <w:t>Obligaciones de las Agencias y otros proveedores de servicios.</w:t>
      </w:r>
      <w:r w:rsidR="00570EC1" w:rsidRPr="00254D4B">
        <w:rPr>
          <w:rFonts w:ascii="Book Antiqua" w:hAnsi="Book Antiqua"/>
          <w:sz w:val="24"/>
          <w:szCs w:val="24"/>
          <w:lang w:val="es-ES"/>
        </w:rPr>
        <w:t xml:space="preserve"> </w:t>
      </w:r>
    </w:p>
    <w:p w14:paraId="3D6E2D9E" w14:textId="77777777" w:rsidR="00106180" w:rsidRDefault="00106180" w:rsidP="00E36A58">
      <w:pPr>
        <w:spacing w:after="0" w:line="240" w:lineRule="auto"/>
        <w:ind w:firstLine="720"/>
        <w:contextualSpacing/>
        <w:jc w:val="both"/>
        <w:rPr>
          <w:rFonts w:ascii="Book Antiqua" w:hAnsi="Book Antiqua"/>
          <w:sz w:val="24"/>
          <w:szCs w:val="24"/>
          <w:lang w:val="es-PR"/>
        </w:rPr>
      </w:pPr>
    </w:p>
    <w:p w14:paraId="3072B807" w14:textId="4FEFCBE7" w:rsidR="00424A4A" w:rsidRDefault="00424A4A" w:rsidP="00E36A58">
      <w:pPr>
        <w:spacing w:after="0" w:line="240" w:lineRule="auto"/>
        <w:ind w:firstLine="720"/>
        <w:contextualSpacing/>
        <w:jc w:val="both"/>
        <w:rPr>
          <w:rFonts w:ascii="Book Antiqua" w:hAnsi="Book Antiqua"/>
          <w:sz w:val="24"/>
          <w:szCs w:val="24"/>
          <w:lang w:val="es-PR"/>
        </w:rPr>
      </w:pPr>
      <w:r w:rsidRPr="00254D4B">
        <w:rPr>
          <w:rFonts w:ascii="Book Antiqua" w:hAnsi="Book Antiqua"/>
          <w:sz w:val="24"/>
          <w:szCs w:val="24"/>
          <w:lang w:val="es-PR"/>
        </w:rPr>
        <w:t xml:space="preserve">Se </w:t>
      </w:r>
      <w:r w:rsidR="006D2FB8">
        <w:rPr>
          <w:rFonts w:ascii="Book Antiqua" w:hAnsi="Book Antiqua"/>
          <w:sz w:val="24"/>
          <w:szCs w:val="24"/>
          <w:lang w:val="es-PR"/>
        </w:rPr>
        <w:t xml:space="preserve">dispone que las agencias y proveedores de servicios esenciales deberán </w:t>
      </w:r>
      <w:r w:rsidR="004E28CE">
        <w:rPr>
          <w:rFonts w:ascii="Book Antiqua" w:hAnsi="Book Antiqua"/>
          <w:sz w:val="24"/>
          <w:szCs w:val="24"/>
          <w:lang w:val="es-PR"/>
        </w:rPr>
        <w:t>cumplir con las responsabilidades impuestas por esta Ley, incluyendo, pero sin limitarse a las siguientes:</w:t>
      </w:r>
    </w:p>
    <w:p w14:paraId="4481ED60" w14:textId="77777777" w:rsidR="00E36A58" w:rsidRDefault="00E36A58" w:rsidP="00E36A58">
      <w:pPr>
        <w:spacing w:after="0" w:line="240" w:lineRule="auto"/>
        <w:ind w:firstLine="720"/>
        <w:contextualSpacing/>
        <w:jc w:val="both"/>
        <w:rPr>
          <w:rFonts w:ascii="Book Antiqua" w:hAnsi="Book Antiqua"/>
          <w:sz w:val="24"/>
          <w:szCs w:val="24"/>
          <w:lang w:val="es-PR"/>
        </w:rPr>
      </w:pPr>
    </w:p>
    <w:p w14:paraId="46047474" w14:textId="26D3BC9C" w:rsidR="004E28CE" w:rsidRPr="00E36A58" w:rsidRDefault="004B4842" w:rsidP="00E36A58">
      <w:pPr>
        <w:pStyle w:val="ListParagraph"/>
        <w:numPr>
          <w:ilvl w:val="0"/>
          <w:numId w:val="49"/>
        </w:numPr>
        <w:spacing w:after="0" w:line="240" w:lineRule="auto"/>
        <w:jc w:val="both"/>
        <w:rPr>
          <w:rFonts w:ascii="Book Antiqua" w:hAnsi="Book Antiqua"/>
          <w:sz w:val="24"/>
          <w:szCs w:val="24"/>
          <w:lang w:val="es-PR"/>
        </w:rPr>
      </w:pPr>
      <w:r w:rsidRPr="00AA2FA4">
        <w:rPr>
          <w:rFonts w:ascii="Book Antiqua" w:hAnsi="Book Antiqua"/>
          <w:sz w:val="24"/>
          <w:szCs w:val="24"/>
        </w:rPr>
        <w:t>Departamento de la Familia</w:t>
      </w:r>
      <w:r>
        <w:rPr>
          <w:rFonts w:ascii="Book Antiqua" w:hAnsi="Book Antiqua"/>
          <w:sz w:val="24"/>
          <w:szCs w:val="24"/>
        </w:rPr>
        <w:t>:</w:t>
      </w:r>
    </w:p>
    <w:p w14:paraId="099A8C04" w14:textId="77777777" w:rsidR="00E36A58" w:rsidRPr="004B4842" w:rsidRDefault="00E36A58" w:rsidP="00E36A58">
      <w:pPr>
        <w:pStyle w:val="ListParagraph"/>
        <w:spacing w:after="0" w:line="240" w:lineRule="auto"/>
        <w:ind w:left="1440"/>
        <w:jc w:val="both"/>
        <w:rPr>
          <w:rFonts w:ascii="Book Antiqua" w:hAnsi="Book Antiqua"/>
          <w:sz w:val="24"/>
          <w:szCs w:val="24"/>
          <w:lang w:val="es-PR"/>
        </w:rPr>
      </w:pPr>
    </w:p>
    <w:p w14:paraId="24E9D32B" w14:textId="3351C09F" w:rsidR="004B4842" w:rsidRDefault="00FE0839" w:rsidP="00E36A58">
      <w:pPr>
        <w:pStyle w:val="ListParagraph"/>
        <w:numPr>
          <w:ilvl w:val="1"/>
          <w:numId w:val="49"/>
        </w:numPr>
        <w:spacing w:after="0" w:line="240" w:lineRule="auto"/>
        <w:jc w:val="both"/>
        <w:rPr>
          <w:rFonts w:ascii="Book Antiqua" w:hAnsi="Book Antiqua"/>
          <w:sz w:val="24"/>
          <w:szCs w:val="24"/>
          <w:lang w:val="es-PR"/>
        </w:rPr>
      </w:pPr>
      <w:r w:rsidRPr="00AA2FA4">
        <w:rPr>
          <w:rFonts w:ascii="Book Antiqua" w:hAnsi="Book Antiqua"/>
          <w:sz w:val="24"/>
          <w:szCs w:val="24"/>
          <w:lang w:val="es-PR"/>
        </w:rPr>
        <w:t xml:space="preserve">Mantendrá un registro actualizado de todos los </w:t>
      </w:r>
      <w:r w:rsidR="00887FDF">
        <w:rPr>
          <w:rFonts w:ascii="Book Antiqua" w:hAnsi="Book Antiqua"/>
          <w:sz w:val="24"/>
          <w:szCs w:val="24"/>
          <w:lang w:val="es-PR"/>
        </w:rPr>
        <w:t xml:space="preserve">establecimientos residenciales </w:t>
      </w:r>
      <w:r w:rsidRPr="00AA2FA4">
        <w:rPr>
          <w:rFonts w:ascii="Book Antiqua" w:hAnsi="Book Antiqua"/>
          <w:sz w:val="24"/>
          <w:szCs w:val="24"/>
          <w:lang w:val="es-PR"/>
        </w:rPr>
        <w:t>autorizados</w:t>
      </w:r>
      <w:r>
        <w:rPr>
          <w:rFonts w:ascii="Book Antiqua" w:hAnsi="Book Antiqua"/>
          <w:sz w:val="24"/>
          <w:szCs w:val="24"/>
          <w:lang w:val="es-PR"/>
        </w:rPr>
        <w:t>.</w:t>
      </w:r>
    </w:p>
    <w:p w14:paraId="00853E30" w14:textId="77777777" w:rsidR="00E36A58" w:rsidRDefault="00E36A58" w:rsidP="00E36A58">
      <w:pPr>
        <w:pStyle w:val="ListParagraph"/>
        <w:spacing w:after="0" w:line="240" w:lineRule="auto"/>
        <w:ind w:left="2160"/>
        <w:jc w:val="both"/>
        <w:rPr>
          <w:rFonts w:ascii="Book Antiqua" w:hAnsi="Book Antiqua"/>
          <w:sz w:val="24"/>
          <w:szCs w:val="24"/>
          <w:lang w:val="es-PR"/>
        </w:rPr>
      </w:pPr>
    </w:p>
    <w:p w14:paraId="177BEA20" w14:textId="5CAA1DE9" w:rsidR="00FE0839" w:rsidRPr="00E36A58" w:rsidRDefault="00AE504A" w:rsidP="00E36A58">
      <w:pPr>
        <w:pStyle w:val="ListParagraph"/>
        <w:numPr>
          <w:ilvl w:val="1"/>
          <w:numId w:val="49"/>
        </w:numPr>
        <w:spacing w:after="0" w:line="240" w:lineRule="auto"/>
        <w:jc w:val="both"/>
        <w:rPr>
          <w:rFonts w:ascii="Book Antiqua" w:hAnsi="Book Antiqua"/>
          <w:sz w:val="24"/>
          <w:szCs w:val="24"/>
          <w:lang w:val="es-PR"/>
        </w:rPr>
      </w:pPr>
      <w:r w:rsidRPr="00AA2FA4">
        <w:rPr>
          <w:rFonts w:ascii="Book Antiqua" w:hAnsi="Book Antiqua"/>
          <w:sz w:val="24"/>
          <w:szCs w:val="24"/>
          <w:lang w:val="es-PR"/>
        </w:rPr>
        <w:t>Compartirá este listado con la Autoridad de Energía Eléctrica</w:t>
      </w:r>
      <w:r w:rsidR="003B46EC">
        <w:rPr>
          <w:rFonts w:ascii="Book Antiqua" w:hAnsi="Book Antiqua"/>
          <w:sz w:val="24"/>
          <w:szCs w:val="24"/>
          <w:lang w:val="es-PR"/>
        </w:rPr>
        <w:t xml:space="preserve"> (AEE)</w:t>
      </w:r>
      <w:r>
        <w:rPr>
          <w:rFonts w:ascii="Book Antiqua" w:hAnsi="Book Antiqua"/>
          <w:sz w:val="24"/>
          <w:szCs w:val="24"/>
          <w:lang w:val="es-PR"/>
        </w:rPr>
        <w:t>, con LUMA Energy</w:t>
      </w:r>
      <w:r w:rsidRPr="00AA2FA4">
        <w:rPr>
          <w:rFonts w:ascii="Book Antiqua" w:hAnsi="Book Antiqua"/>
          <w:sz w:val="24"/>
          <w:szCs w:val="24"/>
          <w:lang w:val="es-PR"/>
        </w:rPr>
        <w:t xml:space="preserve"> (</w:t>
      </w:r>
      <w:r w:rsidR="001775AF" w:rsidRPr="00E60FF9">
        <w:rPr>
          <w:rFonts w:ascii="Book Antiqua" w:hAnsi="Book Antiqua"/>
          <w:iCs/>
          <w:sz w:val="24"/>
          <w:szCs w:val="24"/>
          <w:lang w:val="es-PR"/>
        </w:rPr>
        <w:t xml:space="preserve">o </w:t>
      </w:r>
      <w:r w:rsidR="001775AF">
        <w:rPr>
          <w:rFonts w:ascii="Book Antiqua" w:hAnsi="Book Antiqua"/>
          <w:iCs/>
          <w:sz w:val="24"/>
          <w:szCs w:val="24"/>
          <w:lang w:val="es-PR"/>
        </w:rPr>
        <w:t>la</w:t>
      </w:r>
      <w:r w:rsidR="001775AF" w:rsidRPr="00E60FF9">
        <w:rPr>
          <w:rFonts w:ascii="Book Antiqua" w:hAnsi="Book Antiqua"/>
          <w:iCs/>
          <w:sz w:val="24"/>
          <w:szCs w:val="24"/>
          <w:lang w:val="es-PR"/>
        </w:rPr>
        <w:t xml:space="preserve"> entidad </w:t>
      </w:r>
      <w:r w:rsidR="001775AF">
        <w:rPr>
          <w:rFonts w:ascii="Book Antiqua" w:hAnsi="Book Antiqua"/>
          <w:iCs/>
          <w:sz w:val="24"/>
          <w:szCs w:val="24"/>
          <w:lang w:val="es-PR"/>
        </w:rPr>
        <w:t>que administre y opere el sistema de transmisión y distribución de energía</w:t>
      </w:r>
      <w:r w:rsidRPr="00AA2FA4">
        <w:rPr>
          <w:rFonts w:ascii="Book Antiqua" w:hAnsi="Book Antiqua"/>
          <w:sz w:val="24"/>
          <w:szCs w:val="24"/>
          <w:lang w:val="es-PR"/>
        </w:rPr>
        <w:t>)</w:t>
      </w:r>
      <w:r w:rsidR="00691925">
        <w:rPr>
          <w:rFonts w:ascii="Book Antiqua" w:hAnsi="Book Antiqua"/>
          <w:sz w:val="24"/>
          <w:szCs w:val="24"/>
          <w:lang w:val="es-PR"/>
        </w:rPr>
        <w:t xml:space="preserve"> </w:t>
      </w:r>
      <w:r w:rsidR="00691925" w:rsidRPr="00E36A58">
        <w:rPr>
          <w:rFonts w:ascii="Book Antiqua" w:hAnsi="Book Antiqua"/>
          <w:sz w:val="24"/>
          <w:szCs w:val="24"/>
          <w:lang w:val="es-PR"/>
        </w:rPr>
        <w:t xml:space="preserve">y </w:t>
      </w:r>
      <w:r w:rsidR="00FB0F2C">
        <w:rPr>
          <w:rFonts w:ascii="Book Antiqua" w:hAnsi="Book Antiqua"/>
          <w:sz w:val="24"/>
          <w:szCs w:val="24"/>
          <w:lang w:val="es-PR"/>
        </w:rPr>
        <w:t>con</w:t>
      </w:r>
      <w:r w:rsidRPr="00AA2FA4">
        <w:rPr>
          <w:rFonts w:ascii="Book Antiqua" w:hAnsi="Book Antiqua"/>
          <w:sz w:val="24"/>
          <w:szCs w:val="24"/>
          <w:lang w:val="es-PR"/>
        </w:rPr>
        <w:t xml:space="preserve"> la Autoridad de Acueductos y Alcantarillados</w:t>
      </w:r>
      <w:r w:rsidR="003B46EC">
        <w:rPr>
          <w:rFonts w:ascii="Book Antiqua" w:hAnsi="Book Antiqua"/>
          <w:sz w:val="24"/>
          <w:szCs w:val="24"/>
          <w:lang w:val="es-PR"/>
        </w:rPr>
        <w:t xml:space="preserve"> (AAA</w:t>
      </w:r>
      <w:r w:rsidR="003B46EC" w:rsidRPr="00691925">
        <w:rPr>
          <w:rFonts w:ascii="Book Antiqua" w:hAnsi="Book Antiqua"/>
          <w:sz w:val="24"/>
          <w:szCs w:val="24"/>
          <w:lang w:val="es-PR"/>
        </w:rPr>
        <w:t>)</w:t>
      </w:r>
      <w:r w:rsidR="00691925" w:rsidRPr="00E36A58">
        <w:rPr>
          <w:rFonts w:ascii="Book Antiqua" w:hAnsi="Book Antiqua"/>
          <w:i/>
          <w:iCs/>
          <w:sz w:val="24"/>
          <w:szCs w:val="24"/>
          <w:lang w:val="es-PR"/>
        </w:rPr>
        <w:t>.</w:t>
      </w:r>
    </w:p>
    <w:p w14:paraId="6EEA6193" w14:textId="77777777" w:rsidR="00E36A58" w:rsidRPr="00E36A58" w:rsidRDefault="00E36A58" w:rsidP="00E36A58">
      <w:pPr>
        <w:spacing w:after="0" w:line="240" w:lineRule="auto"/>
        <w:jc w:val="both"/>
        <w:rPr>
          <w:rFonts w:ascii="Book Antiqua" w:hAnsi="Book Antiqua"/>
          <w:sz w:val="24"/>
          <w:szCs w:val="24"/>
          <w:lang w:val="es-PR"/>
        </w:rPr>
      </w:pPr>
    </w:p>
    <w:p w14:paraId="7D63AD5B" w14:textId="4D8D4E91" w:rsidR="003B46EC" w:rsidRDefault="003B46EC" w:rsidP="00E36A58">
      <w:pPr>
        <w:pStyle w:val="ListParagraph"/>
        <w:numPr>
          <w:ilvl w:val="1"/>
          <w:numId w:val="49"/>
        </w:numPr>
        <w:spacing w:after="0" w:line="240" w:lineRule="auto"/>
        <w:jc w:val="both"/>
        <w:rPr>
          <w:rFonts w:ascii="Book Antiqua" w:hAnsi="Book Antiqua"/>
          <w:sz w:val="24"/>
          <w:szCs w:val="24"/>
          <w:lang w:val="es-PR"/>
        </w:rPr>
      </w:pPr>
      <w:r>
        <w:rPr>
          <w:rFonts w:ascii="Book Antiqua" w:hAnsi="Book Antiqua"/>
          <w:sz w:val="24"/>
          <w:szCs w:val="24"/>
          <w:lang w:val="es-PR"/>
        </w:rPr>
        <w:t xml:space="preserve">Notificará </w:t>
      </w:r>
      <w:r w:rsidR="00F7115E" w:rsidRPr="00AA2FA4">
        <w:rPr>
          <w:rFonts w:ascii="Book Antiqua" w:hAnsi="Book Antiqua"/>
          <w:sz w:val="24"/>
          <w:szCs w:val="24"/>
          <w:lang w:val="es-PR"/>
        </w:rPr>
        <w:t xml:space="preserve">de inmediato a las agencias pertinentes sobre cualquier cambio en la ubicación o estatus de estos </w:t>
      </w:r>
      <w:r w:rsidR="00FE05ED" w:rsidRPr="00F2048B">
        <w:rPr>
          <w:rFonts w:ascii="Book Antiqua" w:hAnsi="Book Antiqua"/>
          <w:sz w:val="24"/>
          <w:szCs w:val="24"/>
          <w:lang w:val="es-PR"/>
        </w:rPr>
        <w:t>establecimientos residenciales</w:t>
      </w:r>
      <w:r w:rsidR="00F7115E">
        <w:rPr>
          <w:rFonts w:ascii="Book Antiqua" w:hAnsi="Book Antiqua"/>
          <w:sz w:val="24"/>
          <w:szCs w:val="24"/>
          <w:lang w:val="es-PR"/>
        </w:rPr>
        <w:t>.</w:t>
      </w:r>
    </w:p>
    <w:p w14:paraId="2C0D8CD8" w14:textId="77777777" w:rsidR="00E36A58" w:rsidRPr="00E36A58" w:rsidRDefault="00E36A58" w:rsidP="00E36A58">
      <w:pPr>
        <w:spacing w:after="0" w:line="240" w:lineRule="auto"/>
        <w:jc w:val="both"/>
        <w:rPr>
          <w:rFonts w:ascii="Book Antiqua" w:hAnsi="Book Antiqua"/>
          <w:sz w:val="24"/>
          <w:szCs w:val="24"/>
          <w:lang w:val="es-PR"/>
        </w:rPr>
      </w:pPr>
    </w:p>
    <w:p w14:paraId="45F869B9" w14:textId="2C9CCC85" w:rsidR="00691925" w:rsidRDefault="00691925" w:rsidP="00E36A58">
      <w:pPr>
        <w:pStyle w:val="ListParagraph"/>
        <w:numPr>
          <w:ilvl w:val="1"/>
          <w:numId w:val="49"/>
        </w:numPr>
        <w:spacing w:after="0" w:line="240" w:lineRule="auto"/>
        <w:jc w:val="both"/>
        <w:rPr>
          <w:rFonts w:ascii="Book Antiqua" w:hAnsi="Book Antiqua"/>
          <w:sz w:val="24"/>
          <w:szCs w:val="24"/>
          <w:lang w:val="es-US"/>
        </w:rPr>
      </w:pPr>
      <w:r w:rsidRPr="00E36A58">
        <w:rPr>
          <w:rFonts w:ascii="Book Antiqua" w:hAnsi="Book Antiqua"/>
          <w:sz w:val="24"/>
          <w:szCs w:val="24"/>
          <w:lang w:val="es-US"/>
        </w:rPr>
        <w:t>El Departamento de la Familia remitirá anualmente al Negociado para el Manejo de Emergencias y Administración de Desastres (NMEAD) un listado actualizado de los establecimientos residenciales licenciados, a fin de que sean incluidos dentro del Plan Estatal para el Manejo de Emergencias</w:t>
      </w:r>
      <w:r w:rsidR="00106180">
        <w:rPr>
          <w:rFonts w:ascii="Book Antiqua" w:hAnsi="Book Antiqua"/>
          <w:sz w:val="24"/>
          <w:szCs w:val="24"/>
          <w:lang w:val="es-US"/>
        </w:rPr>
        <w:t xml:space="preserve">, canalizados a través </w:t>
      </w:r>
      <w:r w:rsidR="00B61B5D">
        <w:rPr>
          <w:rFonts w:ascii="Book Antiqua" w:hAnsi="Book Antiqua"/>
          <w:sz w:val="24"/>
          <w:szCs w:val="24"/>
          <w:lang w:val="es-US"/>
        </w:rPr>
        <w:t xml:space="preserve">del </w:t>
      </w:r>
      <w:r w:rsidR="00B61B5D" w:rsidRPr="00E36A58">
        <w:rPr>
          <w:rFonts w:ascii="Book Antiqua" w:hAnsi="Book Antiqua"/>
          <w:sz w:val="24"/>
          <w:szCs w:val="24"/>
          <w:lang w:val="es-US"/>
        </w:rPr>
        <w:t>ESF</w:t>
      </w:r>
      <w:r w:rsidR="00B61B5D">
        <w:rPr>
          <w:rFonts w:ascii="Book Antiqua" w:hAnsi="Book Antiqua"/>
          <w:sz w:val="24"/>
          <w:szCs w:val="24"/>
          <w:lang w:val="es-US"/>
        </w:rPr>
        <w:t>-</w:t>
      </w:r>
      <w:r w:rsidRPr="00E36A58">
        <w:rPr>
          <w:rFonts w:ascii="Book Antiqua" w:hAnsi="Book Antiqua"/>
          <w:sz w:val="24"/>
          <w:szCs w:val="24"/>
          <w:lang w:val="es-US"/>
        </w:rPr>
        <w:t>6 (Cuidado Masivo)</w:t>
      </w:r>
      <w:r w:rsidR="00106180">
        <w:rPr>
          <w:rFonts w:ascii="Book Antiqua" w:hAnsi="Book Antiqua"/>
          <w:sz w:val="24"/>
          <w:szCs w:val="24"/>
          <w:lang w:val="es-US"/>
        </w:rPr>
        <w:t xml:space="preserve">, y atendidos conforme al Anejo P – Incidentes de Interrupciones </w:t>
      </w:r>
      <w:r w:rsidR="00887FDF">
        <w:rPr>
          <w:rFonts w:ascii="Book Antiqua" w:hAnsi="Book Antiqua"/>
          <w:sz w:val="24"/>
          <w:szCs w:val="24"/>
          <w:lang w:val="es-US"/>
        </w:rPr>
        <w:t>de</w:t>
      </w:r>
      <w:r w:rsidR="00106180">
        <w:rPr>
          <w:rFonts w:ascii="Book Antiqua" w:hAnsi="Book Antiqua"/>
          <w:sz w:val="24"/>
          <w:szCs w:val="24"/>
          <w:lang w:val="es-US"/>
        </w:rPr>
        <w:t xml:space="preserve"> Servicio Eléctrico del Plan Estatal.</w:t>
      </w:r>
    </w:p>
    <w:p w14:paraId="1D769BC6" w14:textId="77777777" w:rsidR="00AF69DC" w:rsidRPr="00AF69DC" w:rsidRDefault="00AF69DC" w:rsidP="00AF69DC">
      <w:pPr>
        <w:pStyle w:val="ListParagraph"/>
        <w:rPr>
          <w:rFonts w:ascii="Book Antiqua" w:hAnsi="Book Antiqua"/>
          <w:sz w:val="24"/>
          <w:szCs w:val="24"/>
          <w:lang w:val="es-US"/>
        </w:rPr>
      </w:pPr>
    </w:p>
    <w:p w14:paraId="1162FC52" w14:textId="6799D3F8" w:rsidR="00AF69DC" w:rsidRPr="00E36A58" w:rsidRDefault="00AF69DC" w:rsidP="00E36A58">
      <w:pPr>
        <w:pStyle w:val="ListParagraph"/>
        <w:numPr>
          <w:ilvl w:val="1"/>
          <w:numId w:val="49"/>
        </w:numPr>
        <w:spacing w:after="0" w:line="240" w:lineRule="auto"/>
        <w:jc w:val="both"/>
        <w:rPr>
          <w:rFonts w:ascii="Book Antiqua" w:hAnsi="Book Antiqua"/>
          <w:sz w:val="24"/>
          <w:szCs w:val="24"/>
          <w:lang w:val="es-US"/>
        </w:rPr>
      </w:pPr>
      <w:r>
        <w:rPr>
          <w:rFonts w:ascii="Book Antiqua" w:hAnsi="Book Antiqua"/>
          <w:sz w:val="24"/>
          <w:szCs w:val="24"/>
          <w:lang w:val="es-US"/>
        </w:rPr>
        <w:t>Verificará anualmente, antes del inicio de la temporada de huracanes, que todos los establecimientos residenciales cuenten con generadores eléctricos funcionales, con mantenimiento al día y capacidad adecuada para garantizar la continuidad de servicios esenciales durante una interrupción.</w:t>
      </w:r>
    </w:p>
    <w:p w14:paraId="3EF9A16D" w14:textId="77777777" w:rsidR="00E36A58" w:rsidRPr="00E36A58" w:rsidRDefault="00E36A58" w:rsidP="00E36A58">
      <w:pPr>
        <w:spacing w:after="0" w:line="240" w:lineRule="auto"/>
        <w:jc w:val="both"/>
        <w:rPr>
          <w:rFonts w:ascii="Book Antiqua" w:hAnsi="Book Antiqua"/>
          <w:sz w:val="24"/>
          <w:szCs w:val="24"/>
          <w:lang w:val="es-US"/>
        </w:rPr>
      </w:pPr>
    </w:p>
    <w:p w14:paraId="653D14B1" w14:textId="3F648B34" w:rsidR="00691925" w:rsidRDefault="00691925" w:rsidP="00E36A58">
      <w:pPr>
        <w:spacing w:after="0" w:line="240" w:lineRule="auto"/>
        <w:ind w:firstLine="720"/>
        <w:jc w:val="both"/>
        <w:rPr>
          <w:rFonts w:ascii="Book Antiqua" w:hAnsi="Book Antiqua"/>
          <w:sz w:val="24"/>
          <w:szCs w:val="24"/>
          <w:lang w:val="es-US"/>
        </w:rPr>
      </w:pPr>
      <w:r w:rsidRPr="00E36A58">
        <w:rPr>
          <w:rFonts w:ascii="Book Antiqua" w:hAnsi="Book Antiqua"/>
          <w:sz w:val="24"/>
          <w:szCs w:val="24"/>
          <w:lang w:val="es-US"/>
        </w:rPr>
        <w:t xml:space="preserve">Las disposiciones de este </w:t>
      </w:r>
      <w:r w:rsidR="00AA0639" w:rsidRPr="00F2048B">
        <w:rPr>
          <w:rFonts w:ascii="Book Antiqua" w:hAnsi="Book Antiqua"/>
          <w:sz w:val="24"/>
          <w:szCs w:val="24"/>
          <w:lang w:val="es-US"/>
        </w:rPr>
        <w:t>Artículo</w:t>
      </w:r>
      <w:r w:rsidR="00FE05ED" w:rsidRPr="00FE05ED">
        <w:rPr>
          <w:rFonts w:ascii="Book Antiqua" w:hAnsi="Book Antiqua"/>
          <w:i/>
          <w:iCs/>
          <w:sz w:val="24"/>
          <w:szCs w:val="24"/>
          <w:lang w:val="es-US"/>
        </w:rPr>
        <w:t xml:space="preserve"> </w:t>
      </w:r>
      <w:r w:rsidRPr="00E36A58">
        <w:rPr>
          <w:rFonts w:ascii="Book Antiqua" w:hAnsi="Book Antiqua"/>
          <w:sz w:val="24"/>
          <w:szCs w:val="24"/>
          <w:lang w:val="es-US"/>
        </w:rPr>
        <w:t xml:space="preserve">se interpretarán en armonía con el Reglamento Núm. 8860 del Departamento de la Familia, que regula el licenciamiento y supervisión </w:t>
      </w:r>
      <w:r w:rsidR="00887FDF">
        <w:rPr>
          <w:rFonts w:ascii="Book Antiqua" w:hAnsi="Book Antiqua"/>
          <w:sz w:val="24"/>
          <w:szCs w:val="24"/>
          <w:lang w:val="es-US"/>
        </w:rPr>
        <w:t xml:space="preserve">de </w:t>
      </w:r>
      <w:r w:rsidRPr="00E36A58">
        <w:rPr>
          <w:rFonts w:ascii="Book Antiqua" w:hAnsi="Book Antiqua"/>
          <w:sz w:val="24"/>
          <w:szCs w:val="24"/>
          <w:lang w:val="es-US"/>
        </w:rPr>
        <w:t>establecimientos residenciales.</w:t>
      </w:r>
    </w:p>
    <w:p w14:paraId="05AC8C71" w14:textId="77777777" w:rsidR="00E36A58" w:rsidRPr="00E36A58" w:rsidRDefault="00E36A58" w:rsidP="00E36A58">
      <w:pPr>
        <w:spacing w:after="0" w:line="240" w:lineRule="auto"/>
        <w:ind w:firstLine="720"/>
        <w:jc w:val="both"/>
        <w:rPr>
          <w:rFonts w:ascii="Book Antiqua" w:hAnsi="Book Antiqua"/>
          <w:sz w:val="24"/>
          <w:szCs w:val="24"/>
          <w:lang w:val="es-US"/>
        </w:rPr>
      </w:pPr>
    </w:p>
    <w:p w14:paraId="4C4FB668" w14:textId="1461686F" w:rsidR="00F7115E" w:rsidRPr="00E36A58" w:rsidRDefault="00F7115E" w:rsidP="00E36A58">
      <w:pPr>
        <w:pStyle w:val="ListParagraph"/>
        <w:numPr>
          <w:ilvl w:val="0"/>
          <w:numId w:val="49"/>
        </w:numPr>
        <w:spacing w:after="0" w:line="240" w:lineRule="auto"/>
        <w:jc w:val="both"/>
        <w:rPr>
          <w:rFonts w:ascii="Book Antiqua" w:hAnsi="Book Antiqua"/>
          <w:sz w:val="24"/>
          <w:szCs w:val="24"/>
          <w:lang w:val="es-PR"/>
        </w:rPr>
      </w:pPr>
      <w:r w:rsidRPr="00AA2FA4">
        <w:rPr>
          <w:rFonts w:ascii="Book Antiqua" w:hAnsi="Book Antiqua"/>
          <w:sz w:val="24"/>
          <w:szCs w:val="24"/>
          <w:lang w:val="es-PR"/>
        </w:rPr>
        <w:t>Autoridad de Energía Eléctrica</w:t>
      </w:r>
      <w:r>
        <w:rPr>
          <w:rFonts w:ascii="Book Antiqua" w:hAnsi="Book Antiqua"/>
          <w:sz w:val="24"/>
          <w:szCs w:val="24"/>
          <w:lang w:val="es-PR"/>
        </w:rPr>
        <w:t xml:space="preserve"> (AEE), LUMA Energy</w:t>
      </w:r>
      <w:r w:rsidRPr="00AA2FA4">
        <w:rPr>
          <w:rFonts w:ascii="Book Antiqua" w:hAnsi="Book Antiqua"/>
          <w:sz w:val="24"/>
          <w:szCs w:val="24"/>
          <w:lang w:val="es-PR"/>
        </w:rPr>
        <w:t xml:space="preserve"> (</w:t>
      </w:r>
      <w:r w:rsidRPr="00E60FF9">
        <w:rPr>
          <w:rFonts w:ascii="Book Antiqua" w:hAnsi="Book Antiqua"/>
          <w:iCs/>
          <w:sz w:val="24"/>
          <w:szCs w:val="24"/>
          <w:lang w:val="es-PR"/>
        </w:rPr>
        <w:t xml:space="preserve">o </w:t>
      </w:r>
      <w:r>
        <w:rPr>
          <w:rFonts w:ascii="Book Antiqua" w:hAnsi="Book Antiqua"/>
          <w:iCs/>
          <w:sz w:val="24"/>
          <w:szCs w:val="24"/>
          <w:lang w:val="es-PR"/>
        </w:rPr>
        <w:t>la</w:t>
      </w:r>
      <w:r w:rsidRPr="00E60FF9">
        <w:rPr>
          <w:rFonts w:ascii="Book Antiqua" w:hAnsi="Book Antiqua"/>
          <w:iCs/>
          <w:sz w:val="24"/>
          <w:szCs w:val="24"/>
          <w:lang w:val="es-PR"/>
        </w:rPr>
        <w:t xml:space="preserve"> entidad </w:t>
      </w:r>
      <w:r>
        <w:rPr>
          <w:rFonts w:ascii="Book Antiqua" w:hAnsi="Book Antiqua"/>
          <w:iCs/>
          <w:sz w:val="24"/>
          <w:szCs w:val="24"/>
          <w:lang w:val="es-PR"/>
        </w:rPr>
        <w:t>que administre y opere el sistema de transmisión y distribución de energía</w:t>
      </w:r>
      <w:r w:rsidRPr="00AA2FA4">
        <w:rPr>
          <w:rFonts w:ascii="Book Antiqua" w:hAnsi="Book Antiqua"/>
          <w:sz w:val="24"/>
          <w:szCs w:val="24"/>
          <w:lang w:val="es-PR"/>
        </w:rPr>
        <w:t>)</w:t>
      </w:r>
      <w:r w:rsidR="00E36A58" w:rsidRPr="00E36A58">
        <w:rPr>
          <w:rFonts w:ascii="Book Antiqua" w:hAnsi="Book Antiqua"/>
          <w:sz w:val="24"/>
          <w:szCs w:val="24"/>
          <w:lang w:val="es-PR"/>
        </w:rPr>
        <w:t xml:space="preserve"> </w:t>
      </w:r>
      <w:r w:rsidR="00691925" w:rsidRPr="00E36A58">
        <w:rPr>
          <w:rFonts w:ascii="Book Antiqua" w:hAnsi="Book Antiqua"/>
          <w:sz w:val="24"/>
          <w:szCs w:val="24"/>
          <w:lang w:val="es-PR"/>
        </w:rPr>
        <w:t xml:space="preserve">y </w:t>
      </w:r>
      <w:r w:rsidR="00691925">
        <w:rPr>
          <w:rFonts w:ascii="Book Antiqua" w:hAnsi="Book Antiqua"/>
          <w:sz w:val="24"/>
          <w:szCs w:val="24"/>
          <w:lang w:val="es-PR"/>
        </w:rPr>
        <w:t>con</w:t>
      </w:r>
      <w:r w:rsidR="00691925" w:rsidRPr="00AA2FA4">
        <w:rPr>
          <w:rFonts w:ascii="Book Antiqua" w:hAnsi="Book Antiqua"/>
          <w:sz w:val="24"/>
          <w:szCs w:val="24"/>
          <w:lang w:val="es-PR"/>
        </w:rPr>
        <w:t xml:space="preserve"> la Autoridad de Acueductos y Alcantarillados</w:t>
      </w:r>
      <w:r w:rsidR="00691925">
        <w:rPr>
          <w:rFonts w:ascii="Book Antiqua" w:hAnsi="Book Antiqua"/>
          <w:sz w:val="24"/>
          <w:szCs w:val="24"/>
          <w:lang w:val="es-PR"/>
        </w:rPr>
        <w:t xml:space="preserve"> (AAA</w:t>
      </w:r>
      <w:r w:rsidR="00691925" w:rsidRPr="00E36A58">
        <w:rPr>
          <w:rFonts w:ascii="Book Antiqua" w:hAnsi="Book Antiqua"/>
          <w:sz w:val="24"/>
          <w:szCs w:val="24"/>
          <w:lang w:val="es-PR"/>
        </w:rPr>
        <w:t>).</w:t>
      </w:r>
      <w:r w:rsidR="00691925">
        <w:rPr>
          <w:rFonts w:ascii="Book Antiqua" w:hAnsi="Book Antiqua"/>
          <w:i/>
          <w:iCs/>
          <w:sz w:val="24"/>
          <w:szCs w:val="24"/>
          <w:u w:val="single"/>
          <w:lang w:val="es-PR"/>
        </w:rPr>
        <w:t xml:space="preserve"> </w:t>
      </w:r>
    </w:p>
    <w:p w14:paraId="264B3847" w14:textId="77777777" w:rsidR="00E36A58" w:rsidRDefault="00E36A58" w:rsidP="00E36A58">
      <w:pPr>
        <w:pStyle w:val="ListParagraph"/>
        <w:spacing w:after="0" w:line="240" w:lineRule="auto"/>
        <w:ind w:left="1440"/>
        <w:jc w:val="both"/>
        <w:rPr>
          <w:rFonts w:ascii="Book Antiqua" w:hAnsi="Book Antiqua"/>
          <w:sz w:val="24"/>
          <w:szCs w:val="24"/>
          <w:lang w:val="es-PR"/>
        </w:rPr>
      </w:pPr>
    </w:p>
    <w:p w14:paraId="590047A1" w14:textId="7A399623" w:rsidR="00D344C4" w:rsidRDefault="00D70DE1" w:rsidP="00E36A58">
      <w:pPr>
        <w:pStyle w:val="ListParagraph"/>
        <w:numPr>
          <w:ilvl w:val="1"/>
          <w:numId w:val="49"/>
        </w:numPr>
        <w:spacing w:after="0" w:line="240" w:lineRule="auto"/>
        <w:jc w:val="both"/>
        <w:rPr>
          <w:rFonts w:ascii="Book Antiqua" w:hAnsi="Book Antiqua"/>
          <w:sz w:val="24"/>
          <w:szCs w:val="24"/>
          <w:lang w:val="es-PR"/>
        </w:rPr>
      </w:pPr>
      <w:r w:rsidRPr="00AA2FA4">
        <w:rPr>
          <w:rFonts w:ascii="Book Antiqua" w:hAnsi="Book Antiqua"/>
          <w:sz w:val="24"/>
          <w:szCs w:val="24"/>
          <w:lang w:val="es-PR"/>
        </w:rPr>
        <w:t xml:space="preserve">Incluirán a </w:t>
      </w:r>
      <w:r w:rsidR="00F84768">
        <w:rPr>
          <w:rFonts w:ascii="Book Antiqua" w:hAnsi="Book Antiqua"/>
          <w:sz w:val="24"/>
          <w:szCs w:val="24"/>
          <w:lang w:val="es-PR"/>
        </w:rPr>
        <w:t xml:space="preserve">los establecimientos residenciales </w:t>
      </w:r>
      <w:r w:rsidRPr="00AA2FA4">
        <w:rPr>
          <w:rFonts w:ascii="Book Antiqua" w:hAnsi="Book Antiqua"/>
          <w:sz w:val="24"/>
          <w:szCs w:val="24"/>
          <w:lang w:val="es-PR"/>
        </w:rPr>
        <w:t>en su protocolo de restablecimiento prioritario de servicios, junto con hospitales, hogares de envejecientes y otras instalaciones críticas</w:t>
      </w:r>
      <w:r>
        <w:rPr>
          <w:rFonts w:ascii="Book Antiqua" w:hAnsi="Book Antiqua"/>
          <w:sz w:val="24"/>
          <w:szCs w:val="24"/>
          <w:lang w:val="es-PR"/>
        </w:rPr>
        <w:t>.</w:t>
      </w:r>
    </w:p>
    <w:p w14:paraId="4E60B384" w14:textId="77777777" w:rsidR="00E36A58" w:rsidRDefault="00E36A58" w:rsidP="00E36A58">
      <w:pPr>
        <w:pStyle w:val="ListParagraph"/>
        <w:spacing w:after="0" w:line="240" w:lineRule="auto"/>
        <w:ind w:left="2160"/>
        <w:jc w:val="both"/>
        <w:rPr>
          <w:rFonts w:ascii="Book Antiqua" w:hAnsi="Book Antiqua"/>
          <w:sz w:val="24"/>
          <w:szCs w:val="24"/>
          <w:lang w:val="es-PR"/>
        </w:rPr>
      </w:pPr>
    </w:p>
    <w:p w14:paraId="6A2B8203" w14:textId="22A4038D" w:rsidR="00D70DE1" w:rsidRDefault="00CB3CD4" w:rsidP="00E36A58">
      <w:pPr>
        <w:pStyle w:val="ListParagraph"/>
        <w:numPr>
          <w:ilvl w:val="1"/>
          <w:numId w:val="49"/>
        </w:numPr>
        <w:spacing w:after="0" w:line="240" w:lineRule="auto"/>
        <w:jc w:val="both"/>
        <w:rPr>
          <w:rFonts w:ascii="Book Antiqua" w:hAnsi="Book Antiqua"/>
          <w:sz w:val="24"/>
          <w:szCs w:val="24"/>
          <w:lang w:val="es-PR"/>
        </w:rPr>
      </w:pPr>
      <w:r w:rsidRPr="00AA2FA4">
        <w:rPr>
          <w:rFonts w:ascii="Book Antiqua" w:hAnsi="Book Antiqua"/>
          <w:sz w:val="24"/>
          <w:szCs w:val="24"/>
          <w:lang w:val="es-PR"/>
        </w:rPr>
        <w:t>Coordinarán con el Departamento de la Familia para establecer rutas, procedimientos y comunicaciones efectivas</w:t>
      </w:r>
      <w:r>
        <w:rPr>
          <w:rFonts w:ascii="Book Antiqua" w:hAnsi="Book Antiqua"/>
          <w:sz w:val="24"/>
          <w:szCs w:val="24"/>
          <w:lang w:val="es-PR"/>
        </w:rPr>
        <w:t>.</w:t>
      </w:r>
    </w:p>
    <w:p w14:paraId="00311B8D" w14:textId="77777777" w:rsidR="00AF69DC" w:rsidRPr="00AF69DC" w:rsidRDefault="00AF69DC" w:rsidP="00AF69DC">
      <w:pPr>
        <w:pStyle w:val="ListParagraph"/>
        <w:rPr>
          <w:rFonts w:ascii="Book Antiqua" w:hAnsi="Book Antiqua"/>
          <w:sz w:val="24"/>
          <w:szCs w:val="24"/>
          <w:lang w:val="es-PR"/>
        </w:rPr>
      </w:pPr>
    </w:p>
    <w:p w14:paraId="58C45D03" w14:textId="795D402A" w:rsidR="00AF69DC" w:rsidRDefault="00AF69DC" w:rsidP="00AF69DC">
      <w:pPr>
        <w:pStyle w:val="ListParagraph"/>
        <w:numPr>
          <w:ilvl w:val="0"/>
          <w:numId w:val="49"/>
        </w:numPr>
        <w:spacing w:after="0" w:line="240" w:lineRule="auto"/>
        <w:jc w:val="both"/>
        <w:rPr>
          <w:rFonts w:ascii="Book Antiqua" w:hAnsi="Book Antiqua"/>
          <w:sz w:val="24"/>
          <w:szCs w:val="24"/>
          <w:lang w:val="es-PR"/>
        </w:rPr>
      </w:pPr>
      <w:r>
        <w:rPr>
          <w:rFonts w:ascii="Book Antiqua" w:hAnsi="Book Antiqua"/>
          <w:sz w:val="24"/>
          <w:szCs w:val="24"/>
          <w:lang w:val="es-PR"/>
        </w:rPr>
        <w:t>Proveedores de telecomunicaci</w:t>
      </w:r>
      <w:r w:rsidR="00887FDF">
        <w:rPr>
          <w:rFonts w:ascii="Book Antiqua" w:hAnsi="Book Antiqua"/>
          <w:sz w:val="24"/>
          <w:szCs w:val="24"/>
          <w:lang w:val="es-PR"/>
        </w:rPr>
        <w:t>ones.</w:t>
      </w:r>
    </w:p>
    <w:p w14:paraId="57A30EC5" w14:textId="77777777" w:rsidR="00AF69DC" w:rsidRDefault="00AF69DC" w:rsidP="00AF69DC">
      <w:pPr>
        <w:pStyle w:val="ListParagraph"/>
        <w:spacing w:after="0" w:line="240" w:lineRule="auto"/>
        <w:ind w:left="1440"/>
        <w:jc w:val="both"/>
        <w:rPr>
          <w:rFonts w:ascii="Book Antiqua" w:hAnsi="Book Antiqua"/>
          <w:sz w:val="24"/>
          <w:szCs w:val="24"/>
          <w:lang w:val="es-PR"/>
        </w:rPr>
      </w:pPr>
    </w:p>
    <w:p w14:paraId="67AEB4AA" w14:textId="139887BA" w:rsidR="00AF69DC" w:rsidRDefault="00AF69DC" w:rsidP="00AF69DC">
      <w:pPr>
        <w:pStyle w:val="ListParagraph"/>
        <w:numPr>
          <w:ilvl w:val="1"/>
          <w:numId w:val="49"/>
        </w:numPr>
        <w:spacing w:after="0" w:line="240" w:lineRule="auto"/>
        <w:jc w:val="both"/>
        <w:rPr>
          <w:rFonts w:ascii="Book Antiqua" w:hAnsi="Book Antiqua"/>
          <w:sz w:val="24"/>
          <w:szCs w:val="24"/>
          <w:lang w:val="es-PR"/>
        </w:rPr>
      </w:pPr>
      <w:r>
        <w:rPr>
          <w:rFonts w:ascii="Book Antiqua" w:hAnsi="Book Antiqua"/>
          <w:sz w:val="24"/>
          <w:szCs w:val="24"/>
          <w:lang w:val="es-PR"/>
        </w:rPr>
        <w:t xml:space="preserve"> Integrarán la</w:t>
      </w:r>
      <w:r w:rsidR="00F84768">
        <w:rPr>
          <w:rFonts w:ascii="Book Antiqua" w:hAnsi="Book Antiqua"/>
          <w:sz w:val="24"/>
          <w:szCs w:val="24"/>
          <w:lang w:val="es-PR"/>
        </w:rPr>
        <w:t xml:space="preserve"> </w:t>
      </w:r>
      <w:r>
        <w:rPr>
          <w:rFonts w:ascii="Book Antiqua" w:hAnsi="Book Antiqua"/>
          <w:sz w:val="24"/>
          <w:szCs w:val="24"/>
          <w:lang w:val="es-PR"/>
        </w:rPr>
        <w:t xml:space="preserve">información provista por el Departamento de la Familia en sus protocolos de manejo de emergencias, sin alterar las </w:t>
      </w:r>
      <w:r w:rsidR="00F84768">
        <w:rPr>
          <w:rFonts w:ascii="Book Antiqua" w:hAnsi="Book Antiqua"/>
          <w:sz w:val="24"/>
          <w:szCs w:val="24"/>
          <w:lang w:val="es-PR"/>
        </w:rPr>
        <w:t>obligaciones</w:t>
      </w:r>
      <w:r>
        <w:rPr>
          <w:rFonts w:ascii="Book Antiqua" w:hAnsi="Book Antiqua"/>
          <w:sz w:val="24"/>
          <w:szCs w:val="24"/>
          <w:lang w:val="es-PR"/>
        </w:rPr>
        <w:t xml:space="preserve"> del programa federal </w:t>
      </w:r>
      <w:proofErr w:type="spellStart"/>
      <w:r>
        <w:rPr>
          <w:rFonts w:ascii="Book Antiqua" w:hAnsi="Book Antiqua"/>
          <w:sz w:val="24"/>
          <w:szCs w:val="24"/>
          <w:lang w:val="es-PR"/>
        </w:rPr>
        <w:t>Telecommunications</w:t>
      </w:r>
      <w:proofErr w:type="spellEnd"/>
      <w:r>
        <w:rPr>
          <w:rFonts w:ascii="Book Antiqua" w:hAnsi="Book Antiqua"/>
          <w:sz w:val="24"/>
          <w:szCs w:val="24"/>
          <w:lang w:val="es-PR"/>
        </w:rPr>
        <w:t xml:space="preserve"> Service </w:t>
      </w:r>
      <w:proofErr w:type="spellStart"/>
      <w:r>
        <w:rPr>
          <w:rFonts w:ascii="Book Antiqua" w:hAnsi="Book Antiqua"/>
          <w:sz w:val="24"/>
          <w:szCs w:val="24"/>
          <w:lang w:val="es-PR"/>
        </w:rPr>
        <w:t>Priority</w:t>
      </w:r>
      <w:proofErr w:type="spellEnd"/>
      <w:r>
        <w:rPr>
          <w:rFonts w:ascii="Book Antiqua" w:hAnsi="Book Antiqua"/>
          <w:sz w:val="24"/>
          <w:szCs w:val="24"/>
          <w:lang w:val="es-PR"/>
        </w:rPr>
        <w:t xml:space="preserve"> (TSP)</w:t>
      </w:r>
      <w:r w:rsidR="005815A7">
        <w:rPr>
          <w:rFonts w:ascii="Book Antiqua" w:hAnsi="Book Antiqua"/>
          <w:sz w:val="24"/>
          <w:szCs w:val="24"/>
          <w:lang w:val="es-PR"/>
        </w:rPr>
        <w:t>.</w:t>
      </w:r>
    </w:p>
    <w:p w14:paraId="0319C66F" w14:textId="77777777" w:rsidR="00AF69DC" w:rsidRDefault="00AF69DC" w:rsidP="00AF69DC">
      <w:pPr>
        <w:pStyle w:val="ListParagraph"/>
        <w:spacing w:after="0" w:line="240" w:lineRule="auto"/>
        <w:ind w:left="2160"/>
        <w:jc w:val="both"/>
        <w:rPr>
          <w:rFonts w:ascii="Book Antiqua" w:hAnsi="Book Antiqua"/>
          <w:sz w:val="24"/>
          <w:szCs w:val="24"/>
          <w:lang w:val="es-PR"/>
        </w:rPr>
      </w:pPr>
    </w:p>
    <w:p w14:paraId="57D0E492" w14:textId="32D23423" w:rsidR="00AF69DC" w:rsidRPr="00AF69DC" w:rsidRDefault="00AF69DC" w:rsidP="00AF69DC">
      <w:pPr>
        <w:pStyle w:val="ListParagraph"/>
        <w:numPr>
          <w:ilvl w:val="1"/>
          <w:numId w:val="49"/>
        </w:numPr>
        <w:spacing w:after="0" w:line="240" w:lineRule="auto"/>
        <w:jc w:val="both"/>
        <w:rPr>
          <w:rFonts w:ascii="Book Antiqua" w:hAnsi="Book Antiqua"/>
          <w:sz w:val="24"/>
          <w:szCs w:val="24"/>
          <w:lang w:val="es-PR"/>
        </w:rPr>
      </w:pPr>
      <w:r>
        <w:rPr>
          <w:rFonts w:ascii="Book Antiqua" w:hAnsi="Book Antiqua"/>
          <w:sz w:val="24"/>
          <w:szCs w:val="24"/>
          <w:lang w:val="es-PR"/>
        </w:rPr>
        <w:t xml:space="preserve"> Coordinar</w:t>
      </w:r>
      <w:r w:rsidR="00887FDF">
        <w:rPr>
          <w:rFonts w:ascii="Book Antiqua" w:hAnsi="Book Antiqua"/>
          <w:sz w:val="24"/>
          <w:szCs w:val="24"/>
          <w:lang w:val="es-PR"/>
        </w:rPr>
        <w:t>án</w:t>
      </w:r>
      <w:r>
        <w:rPr>
          <w:rFonts w:ascii="Book Antiqua" w:hAnsi="Book Antiqua"/>
          <w:sz w:val="24"/>
          <w:szCs w:val="24"/>
          <w:lang w:val="es-PR"/>
        </w:rPr>
        <w:t xml:space="preserve"> sus procesos a través del ESF-2 (Comunicaciones) del Plan Estatal para el Manejo de Emergencias.</w:t>
      </w:r>
    </w:p>
    <w:p w14:paraId="4C54FF02" w14:textId="77777777" w:rsidR="00E36A58" w:rsidRDefault="00E36A58" w:rsidP="00E36A58">
      <w:pPr>
        <w:spacing w:after="0" w:line="240" w:lineRule="auto"/>
        <w:ind w:firstLine="720"/>
        <w:contextualSpacing/>
        <w:jc w:val="both"/>
        <w:rPr>
          <w:rFonts w:ascii="Book Antiqua" w:hAnsi="Book Antiqua" w:cs="Times New Roman"/>
          <w:sz w:val="24"/>
          <w:szCs w:val="24"/>
          <w:lang w:val="es-PR"/>
        </w:rPr>
      </w:pPr>
    </w:p>
    <w:p w14:paraId="00E7D9CD" w14:textId="6ED3BF0B" w:rsidR="008D242B" w:rsidRDefault="008D242B" w:rsidP="00E36A58">
      <w:pPr>
        <w:spacing w:after="0" w:line="240" w:lineRule="auto"/>
        <w:ind w:firstLine="720"/>
        <w:contextualSpacing/>
        <w:jc w:val="both"/>
        <w:rPr>
          <w:rFonts w:ascii="Book Antiqua" w:hAnsi="Book Antiqua" w:cs="Times New Roman"/>
          <w:sz w:val="24"/>
          <w:szCs w:val="24"/>
          <w:lang w:val="es-PR"/>
        </w:rPr>
      </w:pPr>
      <w:r>
        <w:rPr>
          <w:rFonts w:ascii="Book Antiqua" w:hAnsi="Book Antiqua" w:cs="Times New Roman"/>
          <w:sz w:val="24"/>
          <w:szCs w:val="24"/>
          <w:lang w:val="es-PR"/>
        </w:rPr>
        <w:t xml:space="preserve">Artículo </w:t>
      </w:r>
      <w:r w:rsidR="00CB3CD4">
        <w:rPr>
          <w:rFonts w:ascii="Book Antiqua" w:hAnsi="Book Antiqua" w:cs="Times New Roman"/>
          <w:sz w:val="24"/>
          <w:szCs w:val="24"/>
          <w:lang w:val="es-PR"/>
        </w:rPr>
        <w:t>5</w:t>
      </w:r>
      <w:r>
        <w:rPr>
          <w:rFonts w:ascii="Book Antiqua" w:hAnsi="Book Antiqua" w:cs="Times New Roman"/>
          <w:sz w:val="24"/>
          <w:szCs w:val="24"/>
          <w:lang w:val="es-PR"/>
        </w:rPr>
        <w:t>.-Reglamentación</w:t>
      </w:r>
    </w:p>
    <w:p w14:paraId="530B0BA8" w14:textId="77777777" w:rsidR="00E36A58" w:rsidRDefault="00E36A58" w:rsidP="00E36A58">
      <w:pPr>
        <w:spacing w:after="0" w:line="240" w:lineRule="auto"/>
        <w:ind w:firstLine="720"/>
        <w:contextualSpacing/>
        <w:jc w:val="both"/>
        <w:rPr>
          <w:rFonts w:ascii="Book Antiqua" w:hAnsi="Book Antiqua"/>
          <w:sz w:val="24"/>
          <w:szCs w:val="24"/>
          <w:lang w:val="es-US"/>
        </w:rPr>
      </w:pPr>
    </w:p>
    <w:p w14:paraId="244E65E7" w14:textId="73C7CCDC" w:rsidR="001C33C0" w:rsidRPr="00691925" w:rsidRDefault="0076701D" w:rsidP="00E36A58">
      <w:pPr>
        <w:spacing w:after="0" w:line="240" w:lineRule="auto"/>
        <w:ind w:firstLine="720"/>
        <w:contextualSpacing/>
        <w:jc w:val="both"/>
        <w:rPr>
          <w:rFonts w:ascii="Book Antiqua" w:hAnsi="Book Antiqua" w:cs="Times New Roman"/>
          <w:sz w:val="24"/>
          <w:szCs w:val="24"/>
          <w:lang w:val="es-US"/>
        </w:rPr>
      </w:pPr>
      <w:r w:rsidRPr="00691925">
        <w:rPr>
          <w:rFonts w:ascii="Book Antiqua" w:hAnsi="Book Antiqua"/>
          <w:sz w:val="24"/>
          <w:szCs w:val="24"/>
          <w:lang w:val="es-US"/>
        </w:rPr>
        <w:t>Las agencias y/o entidades involucradas deberán adoptar o enmendar su reglamentación o protocolos existentes, según sea necesario, para cumplir con lo aquí dispuesto en un término no mayor de noventa (90) días a partir de la aprobación de esta Ley</w:t>
      </w:r>
      <w:r w:rsidR="00AF08E2" w:rsidRPr="00691925">
        <w:rPr>
          <w:rFonts w:ascii="Book Antiqua" w:hAnsi="Book Antiqua" w:cs="Times New Roman"/>
          <w:sz w:val="24"/>
          <w:szCs w:val="24"/>
          <w:lang w:val="es-US"/>
        </w:rPr>
        <w:t xml:space="preserve">.  </w:t>
      </w:r>
    </w:p>
    <w:p w14:paraId="5C91095A" w14:textId="69CB100F" w:rsidR="001C33C0" w:rsidRPr="00254D4B" w:rsidRDefault="001C33C0" w:rsidP="00E36A58">
      <w:pPr>
        <w:spacing w:after="0" w:line="240" w:lineRule="auto"/>
        <w:ind w:firstLine="720"/>
        <w:contextualSpacing/>
        <w:jc w:val="both"/>
        <w:rPr>
          <w:rFonts w:ascii="Book Antiqua" w:hAnsi="Book Antiqua" w:cs="Times New Roman"/>
          <w:sz w:val="24"/>
          <w:szCs w:val="24"/>
          <w:lang w:val="es-ES_tradnl"/>
        </w:rPr>
      </w:pPr>
      <w:r w:rsidRPr="00254D4B">
        <w:rPr>
          <w:rFonts w:ascii="Book Antiqua" w:hAnsi="Book Antiqua" w:cs="Times New Roman"/>
          <w:sz w:val="24"/>
          <w:szCs w:val="24"/>
          <w:lang w:val="es-ES_tradnl"/>
        </w:rPr>
        <w:t xml:space="preserve">Articulo </w:t>
      </w:r>
      <w:r w:rsidR="0076701D">
        <w:rPr>
          <w:rFonts w:ascii="Book Antiqua" w:hAnsi="Book Antiqua" w:cs="Times New Roman"/>
          <w:sz w:val="24"/>
          <w:szCs w:val="24"/>
          <w:lang w:val="es-ES_tradnl"/>
        </w:rPr>
        <w:t>6</w:t>
      </w:r>
      <w:r w:rsidRPr="00254D4B">
        <w:rPr>
          <w:rFonts w:ascii="Book Antiqua" w:hAnsi="Book Antiqua" w:cs="Times New Roman"/>
          <w:sz w:val="24"/>
          <w:szCs w:val="24"/>
          <w:lang w:val="es-ES_tradnl"/>
        </w:rPr>
        <w:t>-Vigencia</w:t>
      </w:r>
    </w:p>
    <w:p w14:paraId="0F122C89" w14:textId="77777777" w:rsidR="00E36A58" w:rsidRDefault="00E36A58" w:rsidP="00E36A58">
      <w:pPr>
        <w:spacing w:after="0" w:line="240" w:lineRule="auto"/>
        <w:ind w:firstLine="720"/>
        <w:contextualSpacing/>
        <w:jc w:val="both"/>
        <w:rPr>
          <w:rFonts w:ascii="Book Antiqua" w:hAnsi="Book Antiqua" w:cs="Times New Roman"/>
          <w:sz w:val="24"/>
          <w:szCs w:val="24"/>
          <w:lang w:val="es-PR"/>
        </w:rPr>
      </w:pPr>
    </w:p>
    <w:p w14:paraId="4410C3E9" w14:textId="1B5B0D19" w:rsidR="001C33C0" w:rsidRPr="00254D4B" w:rsidRDefault="001C33C0" w:rsidP="00E36A58">
      <w:pPr>
        <w:spacing w:after="0" w:line="240" w:lineRule="auto"/>
        <w:ind w:firstLine="720"/>
        <w:contextualSpacing/>
        <w:jc w:val="both"/>
        <w:rPr>
          <w:rFonts w:ascii="Book Antiqua" w:hAnsi="Book Antiqua" w:cs="Times New Roman"/>
          <w:sz w:val="24"/>
          <w:szCs w:val="24"/>
          <w:lang w:val="es-PR"/>
        </w:rPr>
      </w:pPr>
      <w:r w:rsidRPr="00254D4B">
        <w:rPr>
          <w:rFonts w:ascii="Book Antiqua" w:hAnsi="Book Antiqua" w:cs="Times New Roman"/>
          <w:sz w:val="24"/>
          <w:szCs w:val="24"/>
          <w:lang w:val="es-PR"/>
        </w:rPr>
        <w:t>Esta Ley comenzará a regir inmediatamente después de su aprobación.</w:t>
      </w:r>
    </w:p>
    <w:sectPr w:rsidR="001C33C0" w:rsidRPr="00254D4B" w:rsidSect="00E36A58">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AAA6C" w14:textId="77777777" w:rsidR="004317FA" w:rsidRDefault="004317FA" w:rsidP="00316E72">
      <w:pPr>
        <w:spacing w:after="0" w:line="240" w:lineRule="auto"/>
      </w:pPr>
      <w:r>
        <w:separator/>
      </w:r>
    </w:p>
  </w:endnote>
  <w:endnote w:type="continuationSeparator" w:id="0">
    <w:p w14:paraId="0461BE87" w14:textId="77777777" w:rsidR="004317FA" w:rsidRDefault="004317FA"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EE8C4" w14:textId="77777777" w:rsidR="004317FA" w:rsidRDefault="004317FA" w:rsidP="00316E72">
      <w:pPr>
        <w:spacing w:after="0" w:line="240" w:lineRule="auto"/>
      </w:pPr>
      <w:r>
        <w:separator/>
      </w:r>
    </w:p>
  </w:footnote>
  <w:footnote w:type="continuationSeparator" w:id="0">
    <w:p w14:paraId="7B22AA8A" w14:textId="77777777" w:rsidR="004317FA" w:rsidRDefault="004317FA"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Default="00CA54CB">
    <w:pPr>
      <w:pStyle w:val="Header"/>
      <w:jc w:val="center"/>
    </w:pPr>
    <w:r>
      <w:rPr>
        <w:rStyle w:val="PageNumber"/>
      </w:rPr>
      <w:fldChar w:fldCharType="begin"/>
    </w:r>
    <w:r>
      <w:rPr>
        <w:rStyle w:val="PageNumber"/>
      </w:rPr>
      <w:instrText xml:space="preserve"> PAGE </w:instrText>
    </w:r>
    <w:r>
      <w:rPr>
        <w:rStyle w:val="PageNumber"/>
      </w:rPr>
      <w:fldChar w:fldCharType="separate"/>
    </w:r>
    <w:r w:rsidR="00D42C95">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58E"/>
    <w:multiLevelType w:val="hybridMultilevel"/>
    <w:tmpl w:val="9C76D738"/>
    <w:lvl w:ilvl="0" w:tplc="B5CAB1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83463D"/>
    <w:multiLevelType w:val="hybridMultilevel"/>
    <w:tmpl w:val="9FF05492"/>
    <w:lvl w:ilvl="0" w:tplc="FCA01BD2">
      <w:start w:val="1"/>
      <w:numFmt w:val="lowerLetter"/>
      <w:lvlText w:val="(%1)"/>
      <w:lvlJc w:val="left"/>
      <w:pPr>
        <w:ind w:left="1500" w:hanging="360"/>
      </w:pPr>
      <w:rPr>
        <w:rFonts w:eastAsia="Book Antiqua" w:cs="Book Antiqua"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B76DA1"/>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240FB9"/>
    <w:multiLevelType w:val="hybridMultilevel"/>
    <w:tmpl w:val="30E4E806"/>
    <w:lvl w:ilvl="0" w:tplc="CE18EC4E">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0DA0E0D"/>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6A1CE0"/>
    <w:multiLevelType w:val="hybridMultilevel"/>
    <w:tmpl w:val="3CDAC88A"/>
    <w:lvl w:ilvl="0" w:tplc="54908A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18467B"/>
    <w:multiLevelType w:val="hybridMultilevel"/>
    <w:tmpl w:val="A91AC20A"/>
    <w:lvl w:ilvl="0" w:tplc="0986B3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19050C"/>
    <w:multiLevelType w:val="hybridMultilevel"/>
    <w:tmpl w:val="F070ABE2"/>
    <w:lvl w:ilvl="0" w:tplc="09B4981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0E47BF"/>
    <w:multiLevelType w:val="hybridMultilevel"/>
    <w:tmpl w:val="248C54BC"/>
    <w:lvl w:ilvl="0" w:tplc="B866ACD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923278C"/>
    <w:multiLevelType w:val="hybridMultilevel"/>
    <w:tmpl w:val="3D4C13F6"/>
    <w:lvl w:ilvl="0" w:tplc="80DAC49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CC76D4"/>
    <w:multiLevelType w:val="hybridMultilevel"/>
    <w:tmpl w:val="D0FCC9E0"/>
    <w:lvl w:ilvl="0" w:tplc="E64A4580">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9F6A29"/>
    <w:multiLevelType w:val="multilevel"/>
    <w:tmpl w:val="E7BE0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927503"/>
    <w:multiLevelType w:val="hybridMultilevel"/>
    <w:tmpl w:val="9676BDD0"/>
    <w:lvl w:ilvl="0" w:tplc="5CB05038">
      <w:start w:val="1"/>
      <w:numFmt w:val="lowerLetter"/>
      <w:lvlText w:val="(%1)"/>
      <w:lvlJc w:val="left"/>
      <w:pPr>
        <w:ind w:left="1080" w:hanging="360"/>
      </w:pPr>
      <w:rPr>
        <w:rFonts w:eastAsiaTheme="minorHAnsi" w:cstheme="minorBidi"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1559EE"/>
    <w:multiLevelType w:val="hybridMultilevel"/>
    <w:tmpl w:val="BF4C4BC8"/>
    <w:lvl w:ilvl="0" w:tplc="C6762A0E">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C0697F"/>
    <w:multiLevelType w:val="hybridMultilevel"/>
    <w:tmpl w:val="ABDA4094"/>
    <w:lvl w:ilvl="0" w:tplc="0409000F">
      <w:start w:val="1"/>
      <w:numFmt w:val="decimal"/>
      <w:lvlText w:val="%1."/>
      <w:lvlJc w:val="left"/>
      <w:pPr>
        <w:ind w:left="1440" w:hanging="360"/>
      </w:pPr>
    </w:lvl>
    <w:lvl w:ilvl="1" w:tplc="500A0019">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4" w15:restartNumberingAfterBreak="0">
    <w:nsid w:val="485A5BDD"/>
    <w:multiLevelType w:val="hybridMultilevel"/>
    <w:tmpl w:val="6826E704"/>
    <w:lvl w:ilvl="0" w:tplc="0EEAA39E">
      <w:start w:val="1"/>
      <w:numFmt w:val="decimal"/>
      <w:lvlText w:val="%1."/>
      <w:lvlJc w:val="left"/>
      <w:pPr>
        <w:ind w:left="1440" w:hanging="360"/>
      </w:pPr>
      <w:rPr>
        <w:strike w:val="0"/>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5" w15:restartNumberingAfterBreak="0">
    <w:nsid w:val="4CB75BC4"/>
    <w:multiLevelType w:val="hybridMultilevel"/>
    <w:tmpl w:val="90824C1C"/>
    <w:lvl w:ilvl="0" w:tplc="9AD440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3AF1693"/>
    <w:multiLevelType w:val="hybridMultilevel"/>
    <w:tmpl w:val="1DA243E4"/>
    <w:lvl w:ilvl="0" w:tplc="BEA4252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C420F5C"/>
    <w:multiLevelType w:val="hybridMultilevel"/>
    <w:tmpl w:val="90F20636"/>
    <w:lvl w:ilvl="0" w:tplc="9912B70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447604"/>
    <w:multiLevelType w:val="multilevel"/>
    <w:tmpl w:val="9EC2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4F11E2"/>
    <w:multiLevelType w:val="multilevel"/>
    <w:tmpl w:val="9796E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2330BF"/>
    <w:multiLevelType w:val="hybridMultilevel"/>
    <w:tmpl w:val="1F5ED02C"/>
    <w:lvl w:ilvl="0" w:tplc="2ABCE08C">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A08093D"/>
    <w:multiLevelType w:val="hybridMultilevel"/>
    <w:tmpl w:val="742897EE"/>
    <w:lvl w:ilvl="0" w:tplc="9AD440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A7A2A71"/>
    <w:multiLevelType w:val="hybridMultilevel"/>
    <w:tmpl w:val="1246675E"/>
    <w:lvl w:ilvl="0" w:tplc="89B2FDB8">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12B59F3"/>
    <w:multiLevelType w:val="multilevel"/>
    <w:tmpl w:val="F906137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3" w15:restartNumberingAfterBreak="0">
    <w:nsid w:val="723815D8"/>
    <w:multiLevelType w:val="hybridMultilevel"/>
    <w:tmpl w:val="9A2E57A4"/>
    <w:lvl w:ilvl="0" w:tplc="33082FB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65F777C"/>
    <w:multiLevelType w:val="hybridMultilevel"/>
    <w:tmpl w:val="3DD81326"/>
    <w:lvl w:ilvl="0" w:tplc="62BE7516">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7D628EA"/>
    <w:multiLevelType w:val="hybridMultilevel"/>
    <w:tmpl w:val="C046D968"/>
    <w:lvl w:ilvl="0" w:tplc="6CE2B89C">
      <w:start w:val="1"/>
      <w:numFmt w:val="lowerLetter"/>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B75086"/>
    <w:multiLevelType w:val="hybridMultilevel"/>
    <w:tmpl w:val="04163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F52AB7"/>
    <w:multiLevelType w:val="hybridMultilevel"/>
    <w:tmpl w:val="DC5C682E"/>
    <w:lvl w:ilvl="0" w:tplc="61A45DB8">
      <w:start w:val="1"/>
      <w:numFmt w:val="lowerLetter"/>
      <w:lvlText w:val="(%1)"/>
      <w:lvlJc w:val="left"/>
      <w:pPr>
        <w:ind w:left="1440" w:hanging="360"/>
      </w:pPr>
      <w:rPr>
        <w:rFonts w:eastAsiaTheme="minorHAnsi" w:cstheme="minorBid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52138612">
    <w:abstractNumId w:val="9"/>
  </w:num>
  <w:num w:numId="2" w16cid:durableId="410736904">
    <w:abstractNumId w:val="48"/>
  </w:num>
  <w:num w:numId="3" w16cid:durableId="2115858043">
    <w:abstractNumId w:val="30"/>
  </w:num>
  <w:num w:numId="4" w16cid:durableId="475611476">
    <w:abstractNumId w:val="21"/>
  </w:num>
  <w:num w:numId="5" w16cid:durableId="908031709">
    <w:abstractNumId w:val="46"/>
  </w:num>
  <w:num w:numId="6" w16cid:durableId="867567574">
    <w:abstractNumId w:val="29"/>
  </w:num>
  <w:num w:numId="7" w16cid:durableId="1995184037">
    <w:abstractNumId w:val="16"/>
  </w:num>
  <w:num w:numId="8" w16cid:durableId="1816952529">
    <w:abstractNumId w:val="7"/>
  </w:num>
  <w:num w:numId="9" w16cid:durableId="309948238">
    <w:abstractNumId w:val="35"/>
  </w:num>
  <w:num w:numId="10" w16cid:durableId="1902599445">
    <w:abstractNumId w:val="27"/>
  </w:num>
  <w:num w:numId="11" w16cid:durableId="584727883">
    <w:abstractNumId w:val="2"/>
  </w:num>
  <w:num w:numId="12" w16cid:durableId="1674995428">
    <w:abstractNumId w:val="19"/>
  </w:num>
  <w:num w:numId="13" w16cid:durableId="1938899300">
    <w:abstractNumId w:val="37"/>
  </w:num>
  <w:num w:numId="14" w16cid:durableId="849756476">
    <w:abstractNumId w:val="20"/>
  </w:num>
  <w:num w:numId="15" w16cid:durableId="1817259174">
    <w:abstractNumId w:val="40"/>
  </w:num>
  <w:num w:numId="16" w16cid:durableId="699470990">
    <w:abstractNumId w:val="17"/>
  </w:num>
  <w:num w:numId="17" w16cid:durableId="1463765100">
    <w:abstractNumId w:val="3"/>
  </w:num>
  <w:num w:numId="18" w16cid:durableId="790513649">
    <w:abstractNumId w:val="18"/>
  </w:num>
  <w:num w:numId="19" w16cid:durableId="1192718413">
    <w:abstractNumId w:val="31"/>
  </w:num>
  <w:num w:numId="20" w16cid:durableId="509638509">
    <w:abstractNumId w:val="41"/>
  </w:num>
  <w:num w:numId="21" w16cid:durableId="1385562948">
    <w:abstractNumId w:val="26"/>
  </w:num>
  <w:num w:numId="22" w16cid:durableId="276259943">
    <w:abstractNumId w:val="38"/>
  </w:num>
  <w:num w:numId="23" w16cid:durableId="950278882">
    <w:abstractNumId w:val="13"/>
  </w:num>
  <w:num w:numId="24" w16cid:durableId="791169798">
    <w:abstractNumId w:val="1"/>
  </w:num>
  <w:num w:numId="25" w16cid:durableId="74478735">
    <w:abstractNumId w:val="6"/>
  </w:num>
  <w:num w:numId="26" w16cid:durableId="948900334">
    <w:abstractNumId w:val="11"/>
  </w:num>
  <w:num w:numId="27" w16cid:durableId="1374768769">
    <w:abstractNumId w:val="12"/>
  </w:num>
  <w:num w:numId="28" w16cid:durableId="661159606">
    <w:abstractNumId w:val="43"/>
  </w:num>
  <w:num w:numId="29" w16cid:durableId="1560283225">
    <w:abstractNumId w:val="4"/>
  </w:num>
  <w:num w:numId="30" w16cid:durableId="1494225760">
    <w:abstractNumId w:val="5"/>
  </w:num>
  <w:num w:numId="31" w16cid:durableId="1015619005">
    <w:abstractNumId w:val="0"/>
  </w:num>
  <w:num w:numId="32" w16cid:durableId="1405713017">
    <w:abstractNumId w:val="8"/>
  </w:num>
  <w:num w:numId="33" w16cid:durableId="1924139068">
    <w:abstractNumId w:val="36"/>
  </w:num>
  <w:num w:numId="34" w16cid:durableId="1382822370">
    <w:abstractNumId w:val="28"/>
  </w:num>
  <w:num w:numId="35" w16cid:durableId="311258690">
    <w:abstractNumId w:val="49"/>
  </w:num>
  <w:num w:numId="36" w16cid:durableId="1651667833">
    <w:abstractNumId w:val="44"/>
  </w:num>
  <w:num w:numId="37" w16cid:durableId="1135760062">
    <w:abstractNumId w:val="10"/>
  </w:num>
  <w:num w:numId="38" w16cid:durableId="557791430">
    <w:abstractNumId w:val="39"/>
  </w:num>
  <w:num w:numId="39" w16cid:durableId="1858763693">
    <w:abstractNumId w:val="14"/>
  </w:num>
  <w:num w:numId="40" w16cid:durableId="12612983">
    <w:abstractNumId w:val="45"/>
  </w:num>
  <w:num w:numId="41" w16cid:durableId="1150369037">
    <w:abstractNumId w:val="22"/>
  </w:num>
  <w:num w:numId="42" w16cid:durableId="2063867143">
    <w:abstractNumId w:val="25"/>
  </w:num>
  <w:num w:numId="43" w16cid:durableId="461505167">
    <w:abstractNumId w:val="32"/>
  </w:num>
  <w:num w:numId="44" w16cid:durableId="1981572652">
    <w:abstractNumId w:val="47"/>
  </w:num>
  <w:num w:numId="45" w16cid:durableId="313683526">
    <w:abstractNumId w:val="34"/>
  </w:num>
  <w:num w:numId="46" w16cid:durableId="1092625153">
    <w:abstractNumId w:val="15"/>
  </w:num>
  <w:num w:numId="47" w16cid:durableId="2032368025">
    <w:abstractNumId w:val="42"/>
  </w:num>
  <w:num w:numId="48" w16cid:durableId="531264871">
    <w:abstractNumId w:val="24"/>
  </w:num>
  <w:num w:numId="49" w16cid:durableId="337004523">
    <w:abstractNumId w:val="23"/>
  </w:num>
  <w:num w:numId="50" w16cid:durableId="193077345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27AC"/>
    <w:rsid w:val="000041C1"/>
    <w:rsid w:val="0000561F"/>
    <w:rsid w:val="00013A1F"/>
    <w:rsid w:val="00014A2B"/>
    <w:rsid w:val="000177C9"/>
    <w:rsid w:val="00020AC7"/>
    <w:rsid w:val="0002125E"/>
    <w:rsid w:val="00023D0A"/>
    <w:rsid w:val="00027675"/>
    <w:rsid w:val="00027B9F"/>
    <w:rsid w:val="0003039B"/>
    <w:rsid w:val="00033953"/>
    <w:rsid w:val="0003653A"/>
    <w:rsid w:val="00037BE2"/>
    <w:rsid w:val="00037C05"/>
    <w:rsid w:val="00043490"/>
    <w:rsid w:val="00043938"/>
    <w:rsid w:val="00044383"/>
    <w:rsid w:val="0004590D"/>
    <w:rsid w:val="00051979"/>
    <w:rsid w:val="00052A1A"/>
    <w:rsid w:val="00057F70"/>
    <w:rsid w:val="00061CA2"/>
    <w:rsid w:val="0006336F"/>
    <w:rsid w:val="000635B3"/>
    <w:rsid w:val="00064A31"/>
    <w:rsid w:val="00064AC8"/>
    <w:rsid w:val="00067EFB"/>
    <w:rsid w:val="0007090B"/>
    <w:rsid w:val="00070959"/>
    <w:rsid w:val="00072026"/>
    <w:rsid w:val="00073ADD"/>
    <w:rsid w:val="000762B6"/>
    <w:rsid w:val="00076E59"/>
    <w:rsid w:val="000776AD"/>
    <w:rsid w:val="0008094A"/>
    <w:rsid w:val="00081AC0"/>
    <w:rsid w:val="00084C3D"/>
    <w:rsid w:val="00086DD7"/>
    <w:rsid w:val="0009049A"/>
    <w:rsid w:val="000911F7"/>
    <w:rsid w:val="00093379"/>
    <w:rsid w:val="00096B77"/>
    <w:rsid w:val="000A0817"/>
    <w:rsid w:val="000A0FF5"/>
    <w:rsid w:val="000A249F"/>
    <w:rsid w:val="000A276C"/>
    <w:rsid w:val="000A3D82"/>
    <w:rsid w:val="000A4EA4"/>
    <w:rsid w:val="000B2C62"/>
    <w:rsid w:val="000B2D89"/>
    <w:rsid w:val="000C10F9"/>
    <w:rsid w:val="000C16FD"/>
    <w:rsid w:val="000C228D"/>
    <w:rsid w:val="000C3D6A"/>
    <w:rsid w:val="000C4E06"/>
    <w:rsid w:val="000C719D"/>
    <w:rsid w:val="000D1BEA"/>
    <w:rsid w:val="000D1F23"/>
    <w:rsid w:val="000D27F0"/>
    <w:rsid w:val="000D36B1"/>
    <w:rsid w:val="000D4A30"/>
    <w:rsid w:val="000D710D"/>
    <w:rsid w:val="000E466F"/>
    <w:rsid w:val="000E4E37"/>
    <w:rsid w:val="000E7507"/>
    <w:rsid w:val="000F181D"/>
    <w:rsid w:val="000F4C93"/>
    <w:rsid w:val="00106180"/>
    <w:rsid w:val="00107A10"/>
    <w:rsid w:val="00107F81"/>
    <w:rsid w:val="0011162F"/>
    <w:rsid w:val="00116216"/>
    <w:rsid w:val="001218F8"/>
    <w:rsid w:val="00121BC9"/>
    <w:rsid w:val="00121D33"/>
    <w:rsid w:val="0013020F"/>
    <w:rsid w:val="0013050A"/>
    <w:rsid w:val="00134980"/>
    <w:rsid w:val="00137360"/>
    <w:rsid w:val="0013751D"/>
    <w:rsid w:val="00137568"/>
    <w:rsid w:val="00137E87"/>
    <w:rsid w:val="00140854"/>
    <w:rsid w:val="001473A5"/>
    <w:rsid w:val="00152615"/>
    <w:rsid w:val="00154C6F"/>
    <w:rsid w:val="00156995"/>
    <w:rsid w:val="00160447"/>
    <w:rsid w:val="0016200C"/>
    <w:rsid w:val="00163D0A"/>
    <w:rsid w:val="00166CC9"/>
    <w:rsid w:val="00167717"/>
    <w:rsid w:val="001738DA"/>
    <w:rsid w:val="00174445"/>
    <w:rsid w:val="001775AF"/>
    <w:rsid w:val="00177B5A"/>
    <w:rsid w:val="0018133B"/>
    <w:rsid w:val="00183762"/>
    <w:rsid w:val="0018584C"/>
    <w:rsid w:val="00185FF3"/>
    <w:rsid w:val="00186415"/>
    <w:rsid w:val="00186E3C"/>
    <w:rsid w:val="00187632"/>
    <w:rsid w:val="001901DB"/>
    <w:rsid w:val="00191E25"/>
    <w:rsid w:val="001941FE"/>
    <w:rsid w:val="00194FC8"/>
    <w:rsid w:val="0019555D"/>
    <w:rsid w:val="001972BD"/>
    <w:rsid w:val="001A28E0"/>
    <w:rsid w:val="001A4EEF"/>
    <w:rsid w:val="001A74AB"/>
    <w:rsid w:val="001B06EA"/>
    <w:rsid w:val="001B1F13"/>
    <w:rsid w:val="001B41FD"/>
    <w:rsid w:val="001B4BCB"/>
    <w:rsid w:val="001B6DBE"/>
    <w:rsid w:val="001C1DF1"/>
    <w:rsid w:val="001C2455"/>
    <w:rsid w:val="001C33C0"/>
    <w:rsid w:val="001C3CDE"/>
    <w:rsid w:val="001C3E0F"/>
    <w:rsid w:val="001C42A2"/>
    <w:rsid w:val="001C5B64"/>
    <w:rsid w:val="001C660F"/>
    <w:rsid w:val="001C70A0"/>
    <w:rsid w:val="001D022F"/>
    <w:rsid w:val="001D22B7"/>
    <w:rsid w:val="001D58DC"/>
    <w:rsid w:val="001D5923"/>
    <w:rsid w:val="001E1BEE"/>
    <w:rsid w:val="001E32F3"/>
    <w:rsid w:val="001F1B06"/>
    <w:rsid w:val="001F350D"/>
    <w:rsid w:val="001F4033"/>
    <w:rsid w:val="001F6878"/>
    <w:rsid w:val="001F6BC5"/>
    <w:rsid w:val="00203B91"/>
    <w:rsid w:val="00203EBB"/>
    <w:rsid w:val="00206F19"/>
    <w:rsid w:val="0020794A"/>
    <w:rsid w:val="00211EE1"/>
    <w:rsid w:val="00215546"/>
    <w:rsid w:val="00215D4F"/>
    <w:rsid w:val="00215DA5"/>
    <w:rsid w:val="00217003"/>
    <w:rsid w:val="00223272"/>
    <w:rsid w:val="002250B6"/>
    <w:rsid w:val="002277C7"/>
    <w:rsid w:val="00227CC8"/>
    <w:rsid w:val="00227CDD"/>
    <w:rsid w:val="00231F99"/>
    <w:rsid w:val="002332B3"/>
    <w:rsid w:val="00244EEB"/>
    <w:rsid w:val="0025326F"/>
    <w:rsid w:val="00253975"/>
    <w:rsid w:val="002545E1"/>
    <w:rsid w:val="00254D4B"/>
    <w:rsid w:val="002563B1"/>
    <w:rsid w:val="00256D58"/>
    <w:rsid w:val="00257B39"/>
    <w:rsid w:val="00260830"/>
    <w:rsid w:val="00263805"/>
    <w:rsid w:val="00267608"/>
    <w:rsid w:val="002678FA"/>
    <w:rsid w:val="00271803"/>
    <w:rsid w:val="00274DF8"/>
    <w:rsid w:val="00275387"/>
    <w:rsid w:val="00277D95"/>
    <w:rsid w:val="00282BFE"/>
    <w:rsid w:val="00284F3F"/>
    <w:rsid w:val="00290F15"/>
    <w:rsid w:val="0029665E"/>
    <w:rsid w:val="002A0764"/>
    <w:rsid w:val="002A0C54"/>
    <w:rsid w:val="002A1002"/>
    <w:rsid w:val="002A1F0A"/>
    <w:rsid w:val="002A4394"/>
    <w:rsid w:val="002A74B0"/>
    <w:rsid w:val="002B39EC"/>
    <w:rsid w:val="002C0262"/>
    <w:rsid w:val="002C1553"/>
    <w:rsid w:val="002C1A8A"/>
    <w:rsid w:val="002C5946"/>
    <w:rsid w:val="002C72CE"/>
    <w:rsid w:val="002D129F"/>
    <w:rsid w:val="002D1A9F"/>
    <w:rsid w:val="002D62E3"/>
    <w:rsid w:val="002E1922"/>
    <w:rsid w:val="002E4F00"/>
    <w:rsid w:val="002E527D"/>
    <w:rsid w:val="002E7DB9"/>
    <w:rsid w:val="002F6847"/>
    <w:rsid w:val="002F7ADE"/>
    <w:rsid w:val="0031079E"/>
    <w:rsid w:val="00311D41"/>
    <w:rsid w:val="00312B87"/>
    <w:rsid w:val="00312CEB"/>
    <w:rsid w:val="003133A4"/>
    <w:rsid w:val="00314DDD"/>
    <w:rsid w:val="00316AA6"/>
    <w:rsid w:val="00316E72"/>
    <w:rsid w:val="00321A6D"/>
    <w:rsid w:val="00321D3A"/>
    <w:rsid w:val="003227FD"/>
    <w:rsid w:val="003231AC"/>
    <w:rsid w:val="00323D1F"/>
    <w:rsid w:val="00323F00"/>
    <w:rsid w:val="0032534C"/>
    <w:rsid w:val="0033257B"/>
    <w:rsid w:val="00336C51"/>
    <w:rsid w:val="00336E3C"/>
    <w:rsid w:val="003374EA"/>
    <w:rsid w:val="003400C2"/>
    <w:rsid w:val="00343429"/>
    <w:rsid w:val="00343F75"/>
    <w:rsid w:val="00344340"/>
    <w:rsid w:val="00344E8F"/>
    <w:rsid w:val="00344E91"/>
    <w:rsid w:val="00346191"/>
    <w:rsid w:val="00347242"/>
    <w:rsid w:val="003506C6"/>
    <w:rsid w:val="003508B7"/>
    <w:rsid w:val="00351290"/>
    <w:rsid w:val="00351ED5"/>
    <w:rsid w:val="00364820"/>
    <w:rsid w:val="00372AB6"/>
    <w:rsid w:val="003741A4"/>
    <w:rsid w:val="003741FE"/>
    <w:rsid w:val="00374F93"/>
    <w:rsid w:val="003750F7"/>
    <w:rsid w:val="003752B1"/>
    <w:rsid w:val="00375EE1"/>
    <w:rsid w:val="003779D3"/>
    <w:rsid w:val="00381397"/>
    <w:rsid w:val="00387671"/>
    <w:rsid w:val="00394BEC"/>
    <w:rsid w:val="003960D3"/>
    <w:rsid w:val="00396199"/>
    <w:rsid w:val="003A11EA"/>
    <w:rsid w:val="003A7121"/>
    <w:rsid w:val="003B33DC"/>
    <w:rsid w:val="003B41CC"/>
    <w:rsid w:val="003B46EC"/>
    <w:rsid w:val="003C0623"/>
    <w:rsid w:val="003C2EAA"/>
    <w:rsid w:val="003C38C1"/>
    <w:rsid w:val="003C394D"/>
    <w:rsid w:val="003C43AA"/>
    <w:rsid w:val="003C5347"/>
    <w:rsid w:val="003D092C"/>
    <w:rsid w:val="003D1C28"/>
    <w:rsid w:val="003D2D7C"/>
    <w:rsid w:val="003D69F5"/>
    <w:rsid w:val="003D72A3"/>
    <w:rsid w:val="003D7CD9"/>
    <w:rsid w:val="003E4807"/>
    <w:rsid w:val="003E751D"/>
    <w:rsid w:val="003F085A"/>
    <w:rsid w:val="003F3425"/>
    <w:rsid w:val="003F4D9F"/>
    <w:rsid w:val="003F5098"/>
    <w:rsid w:val="003F6B84"/>
    <w:rsid w:val="004004ED"/>
    <w:rsid w:val="0040289E"/>
    <w:rsid w:val="00402A7F"/>
    <w:rsid w:val="00403BFC"/>
    <w:rsid w:val="0040597E"/>
    <w:rsid w:val="00405DE1"/>
    <w:rsid w:val="0041747D"/>
    <w:rsid w:val="00417CB2"/>
    <w:rsid w:val="00422C1E"/>
    <w:rsid w:val="00424A4A"/>
    <w:rsid w:val="00431312"/>
    <w:rsid w:val="004317FA"/>
    <w:rsid w:val="004325A7"/>
    <w:rsid w:val="00432FA1"/>
    <w:rsid w:val="0043300D"/>
    <w:rsid w:val="00440C27"/>
    <w:rsid w:val="00441065"/>
    <w:rsid w:val="004441AB"/>
    <w:rsid w:val="004460E2"/>
    <w:rsid w:val="0044688F"/>
    <w:rsid w:val="0045164B"/>
    <w:rsid w:val="004606EB"/>
    <w:rsid w:val="004622D6"/>
    <w:rsid w:val="00463193"/>
    <w:rsid w:val="00463D02"/>
    <w:rsid w:val="00464686"/>
    <w:rsid w:val="004658DB"/>
    <w:rsid w:val="004718AC"/>
    <w:rsid w:val="004736DA"/>
    <w:rsid w:val="004749C1"/>
    <w:rsid w:val="00477E61"/>
    <w:rsid w:val="00481AEA"/>
    <w:rsid w:val="00482451"/>
    <w:rsid w:val="00482B6E"/>
    <w:rsid w:val="00483215"/>
    <w:rsid w:val="004909EC"/>
    <w:rsid w:val="00490ABE"/>
    <w:rsid w:val="00490E76"/>
    <w:rsid w:val="004928ED"/>
    <w:rsid w:val="00492E74"/>
    <w:rsid w:val="004930A3"/>
    <w:rsid w:val="00497B2B"/>
    <w:rsid w:val="004A1E10"/>
    <w:rsid w:val="004A41EA"/>
    <w:rsid w:val="004A5C91"/>
    <w:rsid w:val="004A62AE"/>
    <w:rsid w:val="004B3E71"/>
    <w:rsid w:val="004B4842"/>
    <w:rsid w:val="004B4D11"/>
    <w:rsid w:val="004B51C1"/>
    <w:rsid w:val="004C1417"/>
    <w:rsid w:val="004C243F"/>
    <w:rsid w:val="004C331B"/>
    <w:rsid w:val="004C3885"/>
    <w:rsid w:val="004C4046"/>
    <w:rsid w:val="004C725B"/>
    <w:rsid w:val="004D1D07"/>
    <w:rsid w:val="004D5E5B"/>
    <w:rsid w:val="004E2127"/>
    <w:rsid w:val="004E28CE"/>
    <w:rsid w:val="004E5715"/>
    <w:rsid w:val="004F0876"/>
    <w:rsid w:val="004F2EAF"/>
    <w:rsid w:val="004F3730"/>
    <w:rsid w:val="004F6EFB"/>
    <w:rsid w:val="004F7E4B"/>
    <w:rsid w:val="00501816"/>
    <w:rsid w:val="00501AE0"/>
    <w:rsid w:val="0050240A"/>
    <w:rsid w:val="00502B6A"/>
    <w:rsid w:val="00505D80"/>
    <w:rsid w:val="005068A4"/>
    <w:rsid w:val="00507782"/>
    <w:rsid w:val="005109EC"/>
    <w:rsid w:val="00510CB1"/>
    <w:rsid w:val="00512C79"/>
    <w:rsid w:val="00514240"/>
    <w:rsid w:val="00514749"/>
    <w:rsid w:val="00514CB2"/>
    <w:rsid w:val="00516733"/>
    <w:rsid w:val="0051773C"/>
    <w:rsid w:val="00517A58"/>
    <w:rsid w:val="00525091"/>
    <w:rsid w:val="005311BE"/>
    <w:rsid w:val="00531BA9"/>
    <w:rsid w:val="005336C1"/>
    <w:rsid w:val="005351EB"/>
    <w:rsid w:val="00536BE9"/>
    <w:rsid w:val="005403A0"/>
    <w:rsid w:val="00542DF2"/>
    <w:rsid w:val="00546956"/>
    <w:rsid w:val="00546E02"/>
    <w:rsid w:val="0055058E"/>
    <w:rsid w:val="005529A8"/>
    <w:rsid w:val="00552ADB"/>
    <w:rsid w:val="00555773"/>
    <w:rsid w:val="00556FB1"/>
    <w:rsid w:val="005577B0"/>
    <w:rsid w:val="00560971"/>
    <w:rsid w:val="005624E2"/>
    <w:rsid w:val="00566685"/>
    <w:rsid w:val="00567B38"/>
    <w:rsid w:val="00570755"/>
    <w:rsid w:val="00570EC1"/>
    <w:rsid w:val="00571644"/>
    <w:rsid w:val="005722BA"/>
    <w:rsid w:val="00575ABB"/>
    <w:rsid w:val="005815A7"/>
    <w:rsid w:val="00582638"/>
    <w:rsid w:val="00582B7E"/>
    <w:rsid w:val="00583A84"/>
    <w:rsid w:val="005910E3"/>
    <w:rsid w:val="00596EA9"/>
    <w:rsid w:val="005A4D17"/>
    <w:rsid w:val="005A5EC4"/>
    <w:rsid w:val="005A7230"/>
    <w:rsid w:val="005A77C4"/>
    <w:rsid w:val="005B32C9"/>
    <w:rsid w:val="005C051A"/>
    <w:rsid w:val="005C226D"/>
    <w:rsid w:val="005C2E6D"/>
    <w:rsid w:val="005C3CB0"/>
    <w:rsid w:val="005C653A"/>
    <w:rsid w:val="005C748A"/>
    <w:rsid w:val="005C7BE2"/>
    <w:rsid w:val="005D0375"/>
    <w:rsid w:val="005D04A2"/>
    <w:rsid w:val="005D4518"/>
    <w:rsid w:val="005D5D53"/>
    <w:rsid w:val="005E0E87"/>
    <w:rsid w:val="005E7A39"/>
    <w:rsid w:val="005E7A86"/>
    <w:rsid w:val="005F046D"/>
    <w:rsid w:val="005F0CA5"/>
    <w:rsid w:val="005F2672"/>
    <w:rsid w:val="005F4135"/>
    <w:rsid w:val="005F52C4"/>
    <w:rsid w:val="005F56CB"/>
    <w:rsid w:val="005F5BE2"/>
    <w:rsid w:val="006030E5"/>
    <w:rsid w:val="00603B6F"/>
    <w:rsid w:val="00606CE9"/>
    <w:rsid w:val="00607B8A"/>
    <w:rsid w:val="006158CC"/>
    <w:rsid w:val="00620DAB"/>
    <w:rsid w:val="0062372E"/>
    <w:rsid w:val="00623C2E"/>
    <w:rsid w:val="00630E03"/>
    <w:rsid w:val="006353C4"/>
    <w:rsid w:val="00636D05"/>
    <w:rsid w:val="006527DD"/>
    <w:rsid w:val="00652F13"/>
    <w:rsid w:val="00653F0B"/>
    <w:rsid w:val="006547E5"/>
    <w:rsid w:val="0065690B"/>
    <w:rsid w:val="00660378"/>
    <w:rsid w:val="0066135B"/>
    <w:rsid w:val="00661DA9"/>
    <w:rsid w:val="00663E72"/>
    <w:rsid w:val="006644B6"/>
    <w:rsid w:val="00665D12"/>
    <w:rsid w:val="00666464"/>
    <w:rsid w:val="006678CE"/>
    <w:rsid w:val="0067137D"/>
    <w:rsid w:val="0067311D"/>
    <w:rsid w:val="00673FE3"/>
    <w:rsid w:val="006856CD"/>
    <w:rsid w:val="006869B3"/>
    <w:rsid w:val="006905CC"/>
    <w:rsid w:val="00691925"/>
    <w:rsid w:val="00691DF9"/>
    <w:rsid w:val="00696067"/>
    <w:rsid w:val="006A20A5"/>
    <w:rsid w:val="006A31E5"/>
    <w:rsid w:val="006A5487"/>
    <w:rsid w:val="006A7EBA"/>
    <w:rsid w:val="006B03B8"/>
    <w:rsid w:val="006B4482"/>
    <w:rsid w:val="006B53B9"/>
    <w:rsid w:val="006C1E52"/>
    <w:rsid w:val="006C346B"/>
    <w:rsid w:val="006C43E7"/>
    <w:rsid w:val="006C6CBD"/>
    <w:rsid w:val="006C76DF"/>
    <w:rsid w:val="006C7711"/>
    <w:rsid w:val="006D05B5"/>
    <w:rsid w:val="006D1E47"/>
    <w:rsid w:val="006D2411"/>
    <w:rsid w:val="006D2BEB"/>
    <w:rsid w:val="006D2CB6"/>
    <w:rsid w:val="006D2FB8"/>
    <w:rsid w:val="006D776D"/>
    <w:rsid w:val="006E361B"/>
    <w:rsid w:val="006E3719"/>
    <w:rsid w:val="006E3B2B"/>
    <w:rsid w:val="006E433E"/>
    <w:rsid w:val="006E45DA"/>
    <w:rsid w:val="006E611A"/>
    <w:rsid w:val="006E7461"/>
    <w:rsid w:val="006F3DF2"/>
    <w:rsid w:val="00701DA9"/>
    <w:rsid w:val="007023B0"/>
    <w:rsid w:val="0070624E"/>
    <w:rsid w:val="00707FCE"/>
    <w:rsid w:val="0071036F"/>
    <w:rsid w:val="0071153F"/>
    <w:rsid w:val="00711881"/>
    <w:rsid w:val="00711C93"/>
    <w:rsid w:val="00711D37"/>
    <w:rsid w:val="0071261D"/>
    <w:rsid w:val="00714AF7"/>
    <w:rsid w:val="007166FB"/>
    <w:rsid w:val="0071749B"/>
    <w:rsid w:val="00722858"/>
    <w:rsid w:val="0072288C"/>
    <w:rsid w:val="00723CFA"/>
    <w:rsid w:val="0073057D"/>
    <w:rsid w:val="00731174"/>
    <w:rsid w:val="00731EFC"/>
    <w:rsid w:val="007359F8"/>
    <w:rsid w:val="00737162"/>
    <w:rsid w:val="00740D99"/>
    <w:rsid w:val="00742530"/>
    <w:rsid w:val="00742E08"/>
    <w:rsid w:val="00745C77"/>
    <w:rsid w:val="00747D00"/>
    <w:rsid w:val="007574F9"/>
    <w:rsid w:val="00763D33"/>
    <w:rsid w:val="007658BA"/>
    <w:rsid w:val="0076701D"/>
    <w:rsid w:val="00767F72"/>
    <w:rsid w:val="007719B4"/>
    <w:rsid w:val="00772C8C"/>
    <w:rsid w:val="0077476E"/>
    <w:rsid w:val="007754D4"/>
    <w:rsid w:val="00775E39"/>
    <w:rsid w:val="00777D53"/>
    <w:rsid w:val="00787403"/>
    <w:rsid w:val="00792125"/>
    <w:rsid w:val="0079289D"/>
    <w:rsid w:val="00792AA1"/>
    <w:rsid w:val="00792EFD"/>
    <w:rsid w:val="007931CC"/>
    <w:rsid w:val="00794E8A"/>
    <w:rsid w:val="00795585"/>
    <w:rsid w:val="00795B4D"/>
    <w:rsid w:val="00795FFE"/>
    <w:rsid w:val="007A0FD4"/>
    <w:rsid w:val="007A55A3"/>
    <w:rsid w:val="007A65C8"/>
    <w:rsid w:val="007B006A"/>
    <w:rsid w:val="007B3861"/>
    <w:rsid w:val="007B3A31"/>
    <w:rsid w:val="007B3F41"/>
    <w:rsid w:val="007B7971"/>
    <w:rsid w:val="007C3D16"/>
    <w:rsid w:val="007C471D"/>
    <w:rsid w:val="007D3D34"/>
    <w:rsid w:val="007D5C9A"/>
    <w:rsid w:val="007D7045"/>
    <w:rsid w:val="007D7A4E"/>
    <w:rsid w:val="007E1E5E"/>
    <w:rsid w:val="007E2A0D"/>
    <w:rsid w:val="007E3F4B"/>
    <w:rsid w:val="007E4271"/>
    <w:rsid w:val="007E4D5B"/>
    <w:rsid w:val="007E6877"/>
    <w:rsid w:val="007E6E7E"/>
    <w:rsid w:val="007F3144"/>
    <w:rsid w:val="007F5BBE"/>
    <w:rsid w:val="008000CF"/>
    <w:rsid w:val="00803B84"/>
    <w:rsid w:val="008042E1"/>
    <w:rsid w:val="00806196"/>
    <w:rsid w:val="00806435"/>
    <w:rsid w:val="008074E9"/>
    <w:rsid w:val="008122C6"/>
    <w:rsid w:val="00813516"/>
    <w:rsid w:val="008164AA"/>
    <w:rsid w:val="00820375"/>
    <w:rsid w:val="00827EA2"/>
    <w:rsid w:val="0083097F"/>
    <w:rsid w:val="00831552"/>
    <w:rsid w:val="00831C74"/>
    <w:rsid w:val="00831FE6"/>
    <w:rsid w:val="00835CF3"/>
    <w:rsid w:val="00837147"/>
    <w:rsid w:val="008373B6"/>
    <w:rsid w:val="00840DBE"/>
    <w:rsid w:val="00844F3F"/>
    <w:rsid w:val="00847E52"/>
    <w:rsid w:val="00850197"/>
    <w:rsid w:val="008503B7"/>
    <w:rsid w:val="008536FC"/>
    <w:rsid w:val="00854343"/>
    <w:rsid w:val="0085490D"/>
    <w:rsid w:val="0085579A"/>
    <w:rsid w:val="008566CF"/>
    <w:rsid w:val="00857A84"/>
    <w:rsid w:val="008625EE"/>
    <w:rsid w:val="00863DA9"/>
    <w:rsid w:val="008731B6"/>
    <w:rsid w:val="0088219D"/>
    <w:rsid w:val="00883230"/>
    <w:rsid w:val="008834D2"/>
    <w:rsid w:val="00885ED9"/>
    <w:rsid w:val="008867F4"/>
    <w:rsid w:val="00887FDF"/>
    <w:rsid w:val="00891106"/>
    <w:rsid w:val="008931D3"/>
    <w:rsid w:val="0089452C"/>
    <w:rsid w:val="008965D1"/>
    <w:rsid w:val="00896753"/>
    <w:rsid w:val="008970CC"/>
    <w:rsid w:val="008A10FA"/>
    <w:rsid w:val="008A4A43"/>
    <w:rsid w:val="008A517F"/>
    <w:rsid w:val="008A5497"/>
    <w:rsid w:val="008A6A64"/>
    <w:rsid w:val="008A6C4F"/>
    <w:rsid w:val="008B0A6C"/>
    <w:rsid w:val="008B32F1"/>
    <w:rsid w:val="008B39FE"/>
    <w:rsid w:val="008B504C"/>
    <w:rsid w:val="008B5880"/>
    <w:rsid w:val="008B58D1"/>
    <w:rsid w:val="008B7409"/>
    <w:rsid w:val="008C228A"/>
    <w:rsid w:val="008C2B85"/>
    <w:rsid w:val="008C3B84"/>
    <w:rsid w:val="008C40C3"/>
    <w:rsid w:val="008C6998"/>
    <w:rsid w:val="008D20C5"/>
    <w:rsid w:val="008D242B"/>
    <w:rsid w:val="008D3668"/>
    <w:rsid w:val="008D7F64"/>
    <w:rsid w:val="008E3136"/>
    <w:rsid w:val="008E673A"/>
    <w:rsid w:val="008E6787"/>
    <w:rsid w:val="008F0DF3"/>
    <w:rsid w:val="008F1D3C"/>
    <w:rsid w:val="008F37DB"/>
    <w:rsid w:val="008F4EE4"/>
    <w:rsid w:val="008F625C"/>
    <w:rsid w:val="008F6695"/>
    <w:rsid w:val="008F69EB"/>
    <w:rsid w:val="008F769D"/>
    <w:rsid w:val="00901318"/>
    <w:rsid w:val="0090269D"/>
    <w:rsid w:val="00903F9F"/>
    <w:rsid w:val="00904583"/>
    <w:rsid w:val="00904AC1"/>
    <w:rsid w:val="0091659F"/>
    <w:rsid w:val="0093023C"/>
    <w:rsid w:val="00931619"/>
    <w:rsid w:val="00935134"/>
    <w:rsid w:val="00935DAF"/>
    <w:rsid w:val="0094183A"/>
    <w:rsid w:val="0094194A"/>
    <w:rsid w:val="00942884"/>
    <w:rsid w:val="009463AF"/>
    <w:rsid w:val="009464B2"/>
    <w:rsid w:val="0095031E"/>
    <w:rsid w:val="009509BF"/>
    <w:rsid w:val="00950B37"/>
    <w:rsid w:val="00951A39"/>
    <w:rsid w:val="00952097"/>
    <w:rsid w:val="00952795"/>
    <w:rsid w:val="009549F4"/>
    <w:rsid w:val="009562FC"/>
    <w:rsid w:val="00961F1E"/>
    <w:rsid w:val="00962408"/>
    <w:rsid w:val="00962B7F"/>
    <w:rsid w:val="00967304"/>
    <w:rsid w:val="00967308"/>
    <w:rsid w:val="00975EC8"/>
    <w:rsid w:val="009775DA"/>
    <w:rsid w:val="00977723"/>
    <w:rsid w:val="0098182D"/>
    <w:rsid w:val="009907C0"/>
    <w:rsid w:val="009A3EE0"/>
    <w:rsid w:val="009A4D52"/>
    <w:rsid w:val="009A6D62"/>
    <w:rsid w:val="009A7724"/>
    <w:rsid w:val="009A775F"/>
    <w:rsid w:val="009B199C"/>
    <w:rsid w:val="009B2F8F"/>
    <w:rsid w:val="009B7F16"/>
    <w:rsid w:val="009C12FA"/>
    <w:rsid w:val="009C297D"/>
    <w:rsid w:val="009C306F"/>
    <w:rsid w:val="009C4283"/>
    <w:rsid w:val="009C49FB"/>
    <w:rsid w:val="009C4E2C"/>
    <w:rsid w:val="009C796E"/>
    <w:rsid w:val="009C7BF0"/>
    <w:rsid w:val="009D16F2"/>
    <w:rsid w:val="009D1C2C"/>
    <w:rsid w:val="009D4197"/>
    <w:rsid w:val="009D5839"/>
    <w:rsid w:val="009D671E"/>
    <w:rsid w:val="009D6E36"/>
    <w:rsid w:val="009E30A6"/>
    <w:rsid w:val="009E556A"/>
    <w:rsid w:val="009E5C69"/>
    <w:rsid w:val="009F02E4"/>
    <w:rsid w:val="009F0C87"/>
    <w:rsid w:val="009F10AE"/>
    <w:rsid w:val="009F17E6"/>
    <w:rsid w:val="009F331E"/>
    <w:rsid w:val="009F3DF9"/>
    <w:rsid w:val="009F50B0"/>
    <w:rsid w:val="009F7408"/>
    <w:rsid w:val="00A04870"/>
    <w:rsid w:val="00A111DF"/>
    <w:rsid w:val="00A1289E"/>
    <w:rsid w:val="00A14045"/>
    <w:rsid w:val="00A14842"/>
    <w:rsid w:val="00A16D53"/>
    <w:rsid w:val="00A16D5C"/>
    <w:rsid w:val="00A175E4"/>
    <w:rsid w:val="00A2058D"/>
    <w:rsid w:val="00A23225"/>
    <w:rsid w:val="00A23DD7"/>
    <w:rsid w:val="00A26501"/>
    <w:rsid w:val="00A2795F"/>
    <w:rsid w:val="00A30621"/>
    <w:rsid w:val="00A3096F"/>
    <w:rsid w:val="00A33510"/>
    <w:rsid w:val="00A35DA3"/>
    <w:rsid w:val="00A367D7"/>
    <w:rsid w:val="00A37109"/>
    <w:rsid w:val="00A42D83"/>
    <w:rsid w:val="00A45253"/>
    <w:rsid w:val="00A51334"/>
    <w:rsid w:val="00A579D0"/>
    <w:rsid w:val="00A60DD6"/>
    <w:rsid w:val="00A6232A"/>
    <w:rsid w:val="00A64044"/>
    <w:rsid w:val="00A64EE9"/>
    <w:rsid w:val="00A65C4E"/>
    <w:rsid w:val="00A65E7A"/>
    <w:rsid w:val="00A661FF"/>
    <w:rsid w:val="00A70F29"/>
    <w:rsid w:val="00A71294"/>
    <w:rsid w:val="00A732B6"/>
    <w:rsid w:val="00A772C7"/>
    <w:rsid w:val="00A80C11"/>
    <w:rsid w:val="00A81EA4"/>
    <w:rsid w:val="00A82626"/>
    <w:rsid w:val="00A869AA"/>
    <w:rsid w:val="00A870D7"/>
    <w:rsid w:val="00A9012D"/>
    <w:rsid w:val="00A90400"/>
    <w:rsid w:val="00A91EF6"/>
    <w:rsid w:val="00A93B84"/>
    <w:rsid w:val="00AA0639"/>
    <w:rsid w:val="00AA37D5"/>
    <w:rsid w:val="00AB1B33"/>
    <w:rsid w:val="00AB2A63"/>
    <w:rsid w:val="00AC1077"/>
    <w:rsid w:val="00AC24B5"/>
    <w:rsid w:val="00AD0855"/>
    <w:rsid w:val="00AD0981"/>
    <w:rsid w:val="00AD2CC7"/>
    <w:rsid w:val="00AD39A6"/>
    <w:rsid w:val="00AD7CEB"/>
    <w:rsid w:val="00AE1C50"/>
    <w:rsid w:val="00AE1FB3"/>
    <w:rsid w:val="00AE26DE"/>
    <w:rsid w:val="00AE504A"/>
    <w:rsid w:val="00AF08E2"/>
    <w:rsid w:val="00AF2AB8"/>
    <w:rsid w:val="00AF4B1E"/>
    <w:rsid w:val="00AF64CB"/>
    <w:rsid w:val="00AF69DC"/>
    <w:rsid w:val="00AF6EED"/>
    <w:rsid w:val="00B0230A"/>
    <w:rsid w:val="00B023A5"/>
    <w:rsid w:val="00B03AAB"/>
    <w:rsid w:val="00B05729"/>
    <w:rsid w:val="00B062C0"/>
    <w:rsid w:val="00B06A64"/>
    <w:rsid w:val="00B06D7F"/>
    <w:rsid w:val="00B0719E"/>
    <w:rsid w:val="00B12965"/>
    <w:rsid w:val="00B1452F"/>
    <w:rsid w:val="00B14F66"/>
    <w:rsid w:val="00B15B07"/>
    <w:rsid w:val="00B15DFC"/>
    <w:rsid w:val="00B20C78"/>
    <w:rsid w:val="00B220A4"/>
    <w:rsid w:val="00B22A34"/>
    <w:rsid w:val="00B236B9"/>
    <w:rsid w:val="00B2471A"/>
    <w:rsid w:val="00B254F0"/>
    <w:rsid w:val="00B25E9D"/>
    <w:rsid w:val="00B26D21"/>
    <w:rsid w:val="00B30B84"/>
    <w:rsid w:val="00B31753"/>
    <w:rsid w:val="00B32167"/>
    <w:rsid w:val="00B335B6"/>
    <w:rsid w:val="00B337AE"/>
    <w:rsid w:val="00B41349"/>
    <w:rsid w:val="00B441BC"/>
    <w:rsid w:val="00B4536A"/>
    <w:rsid w:val="00B46291"/>
    <w:rsid w:val="00B46BC7"/>
    <w:rsid w:val="00B46C0E"/>
    <w:rsid w:val="00B47D13"/>
    <w:rsid w:val="00B47DD3"/>
    <w:rsid w:val="00B516FD"/>
    <w:rsid w:val="00B51EE1"/>
    <w:rsid w:val="00B5399A"/>
    <w:rsid w:val="00B57429"/>
    <w:rsid w:val="00B61B5D"/>
    <w:rsid w:val="00B62AE5"/>
    <w:rsid w:val="00B642B1"/>
    <w:rsid w:val="00B652C7"/>
    <w:rsid w:val="00B655F0"/>
    <w:rsid w:val="00B667F0"/>
    <w:rsid w:val="00B70BBB"/>
    <w:rsid w:val="00B72B14"/>
    <w:rsid w:val="00B75B47"/>
    <w:rsid w:val="00B8105C"/>
    <w:rsid w:val="00B816C6"/>
    <w:rsid w:val="00B838D5"/>
    <w:rsid w:val="00B83AD0"/>
    <w:rsid w:val="00B84BF5"/>
    <w:rsid w:val="00B84D59"/>
    <w:rsid w:val="00B855BA"/>
    <w:rsid w:val="00B905A9"/>
    <w:rsid w:val="00B90E29"/>
    <w:rsid w:val="00B937A6"/>
    <w:rsid w:val="00B93A69"/>
    <w:rsid w:val="00B94F02"/>
    <w:rsid w:val="00B96C19"/>
    <w:rsid w:val="00BA35B9"/>
    <w:rsid w:val="00BA709E"/>
    <w:rsid w:val="00BB4A25"/>
    <w:rsid w:val="00BD2000"/>
    <w:rsid w:val="00BD2910"/>
    <w:rsid w:val="00BD475E"/>
    <w:rsid w:val="00BD737D"/>
    <w:rsid w:val="00BE16C9"/>
    <w:rsid w:val="00BE3E97"/>
    <w:rsid w:val="00BE44CA"/>
    <w:rsid w:val="00BE6F28"/>
    <w:rsid w:val="00BF0C48"/>
    <w:rsid w:val="00BF0E40"/>
    <w:rsid w:val="00BF1D01"/>
    <w:rsid w:val="00BF5181"/>
    <w:rsid w:val="00BF6779"/>
    <w:rsid w:val="00BF7539"/>
    <w:rsid w:val="00C02A46"/>
    <w:rsid w:val="00C106A4"/>
    <w:rsid w:val="00C11ACF"/>
    <w:rsid w:val="00C1248B"/>
    <w:rsid w:val="00C12FB6"/>
    <w:rsid w:val="00C1501C"/>
    <w:rsid w:val="00C20607"/>
    <w:rsid w:val="00C259BE"/>
    <w:rsid w:val="00C261E3"/>
    <w:rsid w:val="00C30B52"/>
    <w:rsid w:val="00C3103A"/>
    <w:rsid w:val="00C33FEA"/>
    <w:rsid w:val="00C35781"/>
    <w:rsid w:val="00C3630C"/>
    <w:rsid w:val="00C36CC4"/>
    <w:rsid w:val="00C36D00"/>
    <w:rsid w:val="00C4033A"/>
    <w:rsid w:val="00C4276C"/>
    <w:rsid w:val="00C42E22"/>
    <w:rsid w:val="00C44198"/>
    <w:rsid w:val="00C46BA3"/>
    <w:rsid w:val="00C474B3"/>
    <w:rsid w:val="00C47808"/>
    <w:rsid w:val="00C500E7"/>
    <w:rsid w:val="00C51E89"/>
    <w:rsid w:val="00C528AB"/>
    <w:rsid w:val="00C545E7"/>
    <w:rsid w:val="00C6137E"/>
    <w:rsid w:val="00C6282E"/>
    <w:rsid w:val="00C62A2F"/>
    <w:rsid w:val="00C71B12"/>
    <w:rsid w:val="00C74B4C"/>
    <w:rsid w:val="00C75856"/>
    <w:rsid w:val="00C83123"/>
    <w:rsid w:val="00C831CE"/>
    <w:rsid w:val="00C84A9E"/>
    <w:rsid w:val="00C85017"/>
    <w:rsid w:val="00C8508A"/>
    <w:rsid w:val="00C906D0"/>
    <w:rsid w:val="00C91263"/>
    <w:rsid w:val="00C91792"/>
    <w:rsid w:val="00C92F14"/>
    <w:rsid w:val="00C93E49"/>
    <w:rsid w:val="00C94693"/>
    <w:rsid w:val="00C950CE"/>
    <w:rsid w:val="00CA068E"/>
    <w:rsid w:val="00CA4003"/>
    <w:rsid w:val="00CA546A"/>
    <w:rsid w:val="00CA54CB"/>
    <w:rsid w:val="00CB3CD4"/>
    <w:rsid w:val="00CB794B"/>
    <w:rsid w:val="00CC4070"/>
    <w:rsid w:val="00CC538E"/>
    <w:rsid w:val="00CC5D84"/>
    <w:rsid w:val="00CD167B"/>
    <w:rsid w:val="00CD4552"/>
    <w:rsid w:val="00CD7DAD"/>
    <w:rsid w:val="00CE02DD"/>
    <w:rsid w:val="00CE0947"/>
    <w:rsid w:val="00CE23D3"/>
    <w:rsid w:val="00CE2621"/>
    <w:rsid w:val="00CE3E65"/>
    <w:rsid w:val="00CE5E35"/>
    <w:rsid w:val="00CE60BD"/>
    <w:rsid w:val="00CF0F88"/>
    <w:rsid w:val="00CF22AB"/>
    <w:rsid w:val="00CF69E9"/>
    <w:rsid w:val="00D01685"/>
    <w:rsid w:val="00D01CEA"/>
    <w:rsid w:val="00D07EA8"/>
    <w:rsid w:val="00D10812"/>
    <w:rsid w:val="00D10F02"/>
    <w:rsid w:val="00D11AB4"/>
    <w:rsid w:val="00D14200"/>
    <w:rsid w:val="00D15723"/>
    <w:rsid w:val="00D15ED7"/>
    <w:rsid w:val="00D16B20"/>
    <w:rsid w:val="00D235BA"/>
    <w:rsid w:val="00D310AC"/>
    <w:rsid w:val="00D31EAF"/>
    <w:rsid w:val="00D344C4"/>
    <w:rsid w:val="00D36234"/>
    <w:rsid w:val="00D367E6"/>
    <w:rsid w:val="00D36FD8"/>
    <w:rsid w:val="00D42C95"/>
    <w:rsid w:val="00D44929"/>
    <w:rsid w:val="00D507D6"/>
    <w:rsid w:val="00D51E07"/>
    <w:rsid w:val="00D52CCE"/>
    <w:rsid w:val="00D65AC4"/>
    <w:rsid w:val="00D666EC"/>
    <w:rsid w:val="00D705D4"/>
    <w:rsid w:val="00D70DE1"/>
    <w:rsid w:val="00D7229D"/>
    <w:rsid w:val="00D778D7"/>
    <w:rsid w:val="00D824B4"/>
    <w:rsid w:val="00D8417C"/>
    <w:rsid w:val="00D86C4D"/>
    <w:rsid w:val="00D878F1"/>
    <w:rsid w:val="00D9134C"/>
    <w:rsid w:val="00D91F20"/>
    <w:rsid w:val="00D96C2B"/>
    <w:rsid w:val="00DA03E4"/>
    <w:rsid w:val="00DA0524"/>
    <w:rsid w:val="00DA2826"/>
    <w:rsid w:val="00DA298A"/>
    <w:rsid w:val="00DB3C04"/>
    <w:rsid w:val="00DB3E19"/>
    <w:rsid w:val="00DB3E25"/>
    <w:rsid w:val="00DC14B6"/>
    <w:rsid w:val="00DC1AD3"/>
    <w:rsid w:val="00DC568B"/>
    <w:rsid w:val="00DD3814"/>
    <w:rsid w:val="00DD4BD4"/>
    <w:rsid w:val="00DD644B"/>
    <w:rsid w:val="00DD6F6D"/>
    <w:rsid w:val="00DD7CD1"/>
    <w:rsid w:val="00DE02E6"/>
    <w:rsid w:val="00DE0B92"/>
    <w:rsid w:val="00DE3AC1"/>
    <w:rsid w:val="00DE5516"/>
    <w:rsid w:val="00DE55DF"/>
    <w:rsid w:val="00DE6103"/>
    <w:rsid w:val="00DF1E05"/>
    <w:rsid w:val="00DF2284"/>
    <w:rsid w:val="00DF2ABF"/>
    <w:rsid w:val="00DF3E5C"/>
    <w:rsid w:val="00DF5D1E"/>
    <w:rsid w:val="00DF6886"/>
    <w:rsid w:val="00E00A6E"/>
    <w:rsid w:val="00E01E1C"/>
    <w:rsid w:val="00E02757"/>
    <w:rsid w:val="00E03EF0"/>
    <w:rsid w:val="00E0592D"/>
    <w:rsid w:val="00E05F6B"/>
    <w:rsid w:val="00E06BB9"/>
    <w:rsid w:val="00E1317D"/>
    <w:rsid w:val="00E1352F"/>
    <w:rsid w:val="00E15BBC"/>
    <w:rsid w:val="00E2308A"/>
    <w:rsid w:val="00E265D0"/>
    <w:rsid w:val="00E26D0B"/>
    <w:rsid w:val="00E30497"/>
    <w:rsid w:val="00E33026"/>
    <w:rsid w:val="00E33A79"/>
    <w:rsid w:val="00E34B52"/>
    <w:rsid w:val="00E3530C"/>
    <w:rsid w:val="00E365A3"/>
    <w:rsid w:val="00E36A58"/>
    <w:rsid w:val="00E37280"/>
    <w:rsid w:val="00E3785B"/>
    <w:rsid w:val="00E40E74"/>
    <w:rsid w:val="00E410A0"/>
    <w:rsid w:val="00E41FE4"/>
    <w:rsid w:val="00E423C0"/>
    <w:rsid w:val="00E4462C"/>
    <w:rsid w:val="00E464A6"/>
    <w:rsid w:val="00E50910"/>
    <w:rsid w:val="00E520A9"/>
    <w:rsid w:val="00E52F4E"/>
    <w:rsid w:val="00E56A92"/>
    <w:rsid w:val="00E57DDB"/>
    <w:rsid w:val="00E60FF9"/>
    <w:rsid w:val="00E62BFD"/>
    <w:rsid w:val="00E65030"/>
    <w:rsid w:val="00E719A6"/>
    <w:rsid w:val="00E73796"/>
    <w:rsid w:val="00E755A7"/>
    <w:rsid w:val="00E7703E"/>
    <w:rsid w:val="00E836F5"/>
    <w:rsid w:val="00E83DDD"/>
    <w:rsid w:val="00E933A8"/>
    <w:rsid w:val="00EA0C73"/>
    <w:rsid w:val="00EA3923"/>
    <w:rsid w:val="00EA52F2"/>
    <w:rsid w:val="00EA6BFB"/>
    <w:rsid w:val="00EB0635"/>
    <w:rsid w:val="00EB0AD7"/>
    <w:rsid w:val="00EB0B75"/>
    <w:rsid w:val="00EB37A8"/>
    <w:rsid w:val="00EB48A3"/>
    <w:rsid w:val="00EB4E9E"/>
    <w:rsid w:val="00EB7C34"/>
    <w:rsid w:val="00EC0926"/>
    <w:rsid w:val="00EC0F39"/>
    <w:rsid w:val="00EC1C93"/>
    <w:rsid w:val="00EC2409"/>
    <w:rsid w:val="00EC6016"/>
    <w:rsid w:val="00EC603C"/>
    <w:rsid w:val="00ED1A9A"/>
    <w:rsid w:val="00EE2069"/>
    <w:rsid w:val="00EE27FB"/>
    <w:rsid w:val="00EE6E86"/>
    <w:rsid w:val="00EF0CE0"/>
    <w:rsid w:val="00EF3162"/>
    <w:rsid w:val="00EF47C6"/>
    <w:rsid w:val="00F00E51"/>
    <w:rsid w:val="00F023DC"/>
    <w:rsid w:val="00F03C53"/>
    <w:rsid w:val="00F04A21"/>
    <w:rsid w:val="00F05A03"/>
    <w:rsid w:val="00F06496"/>
    <w:rsid w:val="00F06A9B"/>
    <w:rsid w:val="00F10DD0"/>
    <w:rsid w:val="00F11878"/>
    <w:rsid w:val="00F11BC5"/>
    <w:rsid w:val="00F11EA9"/>
    <w:rsid w:val="00F149CF"/>
    <w:rsid w:val="00F15459"/>
    <w:rsid w:val="00F16577"/>
    <w:rsid w:val="00F16985"/>
    <w:rsid w:val="00F16AC5"/>
    <w:rsid w:val="00F16B50"/>
    <w:rsid w:val="00F1735D"/>
    <w:rsid w:val="00F2048B"/>
    <w:rsid w:val="00F21D44"/>
    <w:rsid w:val="00F21E08"/>
    <w:rsid w:val="00F22519"/>
    <w:rsid w:val="00F23982"/>
    <w:rsid w:val="00F268BE"/>
    <w:rsid w:val="00F3294B"/>
    <w:rsid w:val="00F32EF6"/>
    <w:rsid w:val="00F33B61"/>
    <w:rsid w:val="00F33BBD"/>
    <w:rsid w:val="00F44038"/>
    <w:rsid w:val="00F4429B"/>
    <w:rsid w:val="00F447DE"/>
    <w:rsid w:val="00F44E36"/>
    <w:rsid w:val="00F4539E"/>
    <w:rsid w:val="00F46702"/>
    <w:rsid w:val="00F46F76"/>
    <w:rsid w:val="00F474F5"/>
    <w:rsid w:val="00F57874"/>
    <w:rsid w:val="00F607D7"/>
    <w:rsid w:val="00F65AB9"/>
    <w:rsid w:val="00F67A2B"/>
    <w:rsid w:val="00F70330"/>
    <w:rsid w:val="00F7115E"/>
    <w:rsid w:val="00F7592C"/>
    <w:rsid w:val="00F778E1"/>
    <w:rsid w:val="00F80A2D"/>
    <w:rsid w:val="00F80A3F"/>
    <w:rsid w:val="00F83448"/>
    <w:rsid w:val="00F83E88"/>
    <w:rsid w:val="00F84768"/>
    <w:rsid w:val="00F8697D"/>
    <w:rsid w:val="00F93A8F"/>
    <w:rsid w:val="00F9400F"/>
    <w:rsid w:val="00F96FDC"/>
    <w:rsid w:val="00FA50C6"/>
    <w:rsid w:val="00FB0CB9"/>
    <w:rsid w:val="00FB0F2C"/>
    <w:rsid w:val="00FB28B8"/>
    <w:rsid w:val="00FB6DC8"/>
    <w:rsid w:val="00FC1455"/>
    <w:rsid w:val="00FC2F49"/>
    <w:rsid w:val="00FC4EBB"/>
    <w:rsid w:val="00FC682C"/>
    <w:rsid w:val="00FC70D1"/>
    <w:rsid w:val="00FD0107"/>
    <w:rsid w:val="00FD2176"/>
    <w:rsid w:val="00FD29FD"/>
    <w:rsid w:val="00FE05ED"/>
    <w:rsid w:val="00FE0839"/>
    <w:rsid w:val="00FE18A0"/>
    <w:rsid w:val="00FE294F"/>
    <w:rsid w:val="00FE2CDD"/>
    <w:rsid w:val="00FE32DA"/>
    <w:rsid w:val="00FE5E20"/>
    <w:rsid w:val="00FF2B96"/>
    <w:rsid w:val="00FF691F"/>
    <w:rsid w:val="02C89D45"/>
    <w:rsid w:val="06709400"/>
    <w:rsid w:val="1B6953F3"/>
    <w:rsid w:val="4DF88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lang w:val="es-PR"/>
    </w:rPr>
  </w:style>
  <w:style w:type="character" w:styleId="Strong">
    <w:name w:val="Strong"/>
    <w:basedOn w:val="DefaultParagraphFont"/>
    <w:uiPriority w:val="22"/>
    <w:qFormat/>
    <w:rsid w:val="004A62AE"/>
    <w:rPr>
      <w:b/>
      <w:bCs/>
    </w:rPr>
  </w:style>
  <w:style w:type="paragraph" w:styleId="Footer">
    <w:name w:val="footer"/>
    <w:basedOn w:val="Normal"/>
    <w:link w:val="FooterChar"/>
    <w:uiPriority w:val="99"/>
    <w:unhideWhenUsed/>
    <w:rsid w:val="00DB3E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3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29385946">
      <w:bodyDiv w:val="1"/>
      <w:marLeft w:val="0"/>
      <w:marRight w:val="0"/>
      <w:marTop w:val="0"/>
      <w:marBottom w:val="0"/>
      <w:divBdr>
        <w:top w:val="none" w:sz="0" w:space="0" w:color="auto"/>
        <w:left w:val="none" w:sz="0" w:space="0" w:color="auto"/>
        <w:bottom w:val="none" w:sz="0" w:space="0" w:color="auto"/>
        <w:right w:val="none" w:sz="0" w:space="0" w:color="auto"/>
      </w:divBdr>
      <w:divsChild>
        <w:div w:id="1258096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015151">
      <w:bodyDiv w:val="1"/>
      <w:marLeft w:val="0"/>
      <w:marRight w:val="0"/>
      <w:marTop w:val="0"/>
      <w:marBottom w:val="0"/>
      <w:divBdr>
        <w:top w:val="none" w:sz="0" w:space="0" w:color="auto"/>
        <w:left w:val="none" w:sz="0" w:space="0" w:color="auto"/>
        <w:bottom w:val="none" w:sz="0" w:space="0" w:color="auto"/>
        <w:right w:val="none" w:sz="0" w:space="0" w:color="auto"/>
      </w:divBdr>
    </w:div>
    <w:div w:id="331378467">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490831421">
      <w:bodyDiv w:val="1"/>
      <w:marLeft w:val="0"/>
      <w:marRight w:val="0"/>
      <w:marTop w:val="0"/>
      <w:marBottom w:val="0"/>
      <w:divBdr>
        <w:top w:val="none" w:sz="0" w:space="0" w:color="auto"/>
        <w:left w:val="none" w:sz="0" w:space="0" w:color="auto"/>
        <w:bottom w:val="none" w:sz="0" w:space="0" w:color="auto"/>
        <w:right w:val="none" w:sz="0" w:space="0" w:color="auto"/>
      </w:divBdr>
    </w:div>
    <w:div w:id="545220005">
      <w:bodyDiv w:val="1"/>
      <w:marLeft w:val="0"/>
      <w:marRight w:val="0"/>
      <w:marTop w:val="0"/>
      <w:marBottom w:val="0"/>
      <w:divBdr>
        <w:top w:val="none" w:sz="0" w:space="0" w:color="auto"/>
        <w:left w:val="none" w:sz="0" w:space="0" w:color="auto"/>
        <w:bottom w:val="none" w:sz="0" w:space="0" w:color="auto"/>
        <w:right w:val="none" w:sz="0" w:space="0" w:color="auto"/>
      </w:divBdr>
    </w:div>
    <w:div w:id="585499888">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38014468">
      <w:bodyDiv w:val="1"/>
      <w:marLeft w:val="0"/>
      <w:marRight w:val="0"/>
      <w:marTop w:val="0"/>
      <w:marBottom w:val="0"/>
      <w:divBdr>
        <w:top w:val="none" w:sz="0" w:space="0" w:color="auto"/>
        <w:left w:val="none" w:sz="0" w:space="0" w:color="auto"/>
        <w:bottom w:val="none" w:sz="0" w:space="0" w:color="auto"/>
        <w:right w:val="none" w:sz="0" w:space="0" w:color="auto"/>
      </w:divBdr>
    </w:div>
    <w:div w:id="742413049">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83249228">
      <w:bodyDiv w:val="1"/>
      <w:marLeft w:val="0"/>
      <w:marRight w:val="0"/>
      <w:marTop w:val="0"/>
      <w:marBottom w:val="0"/>
      <w:divBdr>
        <w:top w:val="none" w:sz="0" w:space="0" w:color="auto"/>
        <w:left w:val="none" w:sz="0" w:space="0" w:color="auto"/>
        <w:bottom w:val="none" w:sz="0" w:space="0" w:color="auto"/>
        <w:right w:val="none" w:sz="0" w:space="0" w:color="auto"/>
      </w:divBdr>
    </w:div>
    <w:div w:id="903028542">
      <w:bodyDiv w:val="1"/>
      <w:marLeft w:val="0"/>
      <w:marRight w:val="0"/>
      <w:marTop w:val="0"/>
      <w:marBottom w:val="0"/>
      <w:divBdr>
        <w:top w:val="none" w:sz="0" w:space="0" w:color="auto"/>
        <w:left w:val="none" w:sz="0" w:space="0" w:color="auto"/>
        <w:bottom w:val="none" w:sz="0" w:space="0" w:color="auto"/>
        <w:right w:val="none" w:sz="0" w:space="0" w:color="auto"/>
      </w:divBdr>
      <w:divsChild>
        <w:div w:id="210121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372776">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990982495">
      <w:bodyDiv w:val="1"/>
      <w:marLeft w:val="0"/>
      <w:marRight w:val="0"/>
      <w:marTop w:val="0"/>
      <w:marBottom w:val="0"/>
      <w:divBdr>
        <w:top w:val="none" w:sz="0" w:space="0" w:color="auto"/>
        <w:left w:val="none" w:sz="0" w:space="0" w:color="auto"/>
        <w:bottom w:val="none" w:sz="0" w:space="0" w:color="auto"/>
        <w:right w:val="none" w:sz="0" w:space="0" w:color="auto"/>
      </w:divBdr>
    </w:div>
    <w:div w:id="1009647851">
      <w:bodyDiv w:val="1"/>
      <w:marLeft w:val="0"/>
      <w:marRight w:val="0"/>
      <w:marTop w:val="0"/>
      <w:marBottom w:val="0"/>
      <w:divBdr>
        <w:top w:val="none" w:sz="0" w:space="0" w:color="auto"/>
        <w:left w:val="none" w:sz="0" w:space="0" w:color="auto"/>
        <w:bottom w:val="none" w:sz="0" w:space="0" w:color="auto"/>
        <w:right w:val="none" w:sz="0" w:space="0" w:color="auto"/>
      </w:divBdr>
    </w:div>
    <w:div w:id="1015572155">
      <w:bodyDiv w:val="1"/>
      <w:marLeft w:val="0"/>
      <w:marRight w:val="0"/>
      <w:marTop w:val="0"/>
      <w:marBottom w:val="0"/>
      <w:divBdr>
        <w:top w:val="none" w:sz="0" w:space="0" w:color="auto"/>
        <w:left w:val="none" w:sz="0" w:space="0" w:color="auto"/>
        <w:bottom w:val="none" w:sz="0" w:space="0" w:color="auto"/>
        <w:right w:val="none" w:sz="0" w:space="0" w:color="auto"/>
      </w:divBdr>
    </w:div>
    <w:div w:id="1034117779">
      <w:bodyDiv w:val="1"/>
      <w:marLeft w:val="0"/>
      <w:marRight w:val="0"/>
      <w:marTop w:val="0"/>
      <w:marBottom w:val="0"/>
      <w:divBdr>
        <w:top w:val="none" w:sz="0" w:space="0" w:color="auto"/>
        <w:left w:val="none" w:sz="0" w:space="0" w:color="auto"/>
        <w:bottom w:val="none" w:sz="0" w:space="0" w:color="auto"/>
        <w:right w:val="none" w:sz="0" w:space="0" w:color="auto"/>
      </w:divBdr>
    </w:div>
    <w:div w:id="1068655054">
      <w:bodyDiv w:val="1"/>
      <w:marLeft w:val="0"/>
      <w:marRight w:val="0"/>
      <w:marTop w:val="0"/>
      <w:marBottom w:val="0"/>
      <w:divBdr>
        <w:top w:val="none" w:sz="0" w:space="0" w:color="auto"/>
        <w:left w:val="none" w:sz="0" w:space="0" w:color="auto"/>
        <w:bottom w:val="none" w:sz="0" w:space="0" w:color="auto"/>
        <w:right w:val="none" w:sz="0" w:space="0" w:color="auto"/>
      </w:divBdr>
    </w:div>
    <w:div w:id="1152790307">
      <w:bodyDiv w:val="1"/>
      <w:marLeft w:val="0"/>
      <w:marRight w:val="0"/>
      <w:marTop w:val="0"/>
      <w:marBottom w:val="0"/>
      <w:divBdr>
        <w:top w:val="none" w:sz="0" w:space="0" w:color="auto"/>
        <w:left w:val="none" w:sz="0" w:space="0" w:color="auto"/>
        <w:bottom w:val="none" w:sz="0" w:space="0" w:color="auto"/>
        <w:right w:val="none" w:sz="0" w:space="0" w:color="auto"/>
      </w:divBdr>
    </w:div>
    <w:div w:id="1168248012">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071586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548713474">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1756383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6957081">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1950627620">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68796090">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099910880">
      <w:bodyDiv w:val="1"/>
      <w:marLeft w:val="0"/>
      <w:marRight w:val="0"/>
      <w:marTop w:val="0"/>
      <w:marBottom w:val="0"/>
      <w:divBdr>
        <w:top w:val="none" w:sz="0" w:space="0" w:color="auto"/>
        <w:left w:val="none" w:sz="0" w:space="0" w:color="auto"/>
        <w:bottom w:val="none" w:sz="0" w:space="0" w:color="auto"/>
        <w:right w:val="none" w:sz="0" w:space="0" w:color="auto"/>
      </w:divBdr>
    </w:div>
    <w:div w:id="2112115943">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1578</Words>
  <Characters>8999</Characters>
  <Application>Microsoft Office Word</Application>
  <DocSecurity>0</DocSecurity>
  <Lines>74</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Kristal Rivera Sanchez</cp:lastModifiedBy>
  <cp:revision>2</cp:revision>
  <cp:lastPrinted>2026-04-30T13:15:00Z</cp:lastPrinted>
  <dcterms:created xsi:type="dcterms:W3CDTF">2026-04-30T14:34:00Z</dcterms:created>
  <dcterms:modified xsi:type="dcterms:W3CDTF">2026-04-30T14:34:00Z</dcterms:modified>
</cp:coreProperties>
</file>