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BA1F596" w:rsidR="008000CF" w:rsidRDefault="00A047B9" w:rsidP="00B973D6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393D2E9" w14:textId="77777777" w:rsidR="00277A02" w:rsidRPr="00277A02" w:rsidRDefault="00277A02" w:rsidP="00B973D6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C419568" w14:textId="2EAD74C3" w:rsidR="008000CF" w:rsidRPr="00B47B13" w:rsidRDefault="00A047B9" w:rsidP="00B973D6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875807">
        <w:rPr>
          <w:rFonts w:ascii="Book Antiqua" w:hAnsi="Book Antiqua"/>
          <w:vertAlign w:val="superscript"/>
          <w:lang w:val="es-ES_tradnl"/>
        </w:rPr>
        <w:t>m</w:t>
      </w:r>
      <w:r w:rsidR="008000CF" w:rsidRPr="00875807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F952CA">
        <w:rPr>
          <w:rFonts w:ascii="Book Antiqua" w:hAnsi="Book Antiqua"/>
          <w:lang w:val="es-ES_tradnl"/>
        </w:rPr>
        <w:t xml:space="preserve"> </w:t>
      </w:r>
      <w:r w:rsidR="00212B6E">
        <w:rPr>
          <w:rFonts w:ascii="Book Antiqua" w:hAnsi="Book Antiqua"/>
          <w:lang w:val="es-ES_tradnl"/>
        </w:rPr>
        <w:t>2</w:t>
      </w:r>
      <w:r w:rsidR="00212B6E">
        <w:rPr>
          <w:rFonts w:ascii="Book Antiqua" w:hAnsi="Book Antiqua"/>
          <w:vertAlign w:val="superscript"/>
          <w:lang w:val="es-ES_tradnl"/>
        </w:rPr>
        <w:t>D</w:t>
      </w:r>
      <w:r w:rsidR="008000CF" w:rsidRPr="00875807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41AFBEB0" w:rsidR="008000CF" w:rsidRPr="00B47B13" w:rsidRDefault="008000CF" w:rsidP="00B973D6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proofErr w:type="gramStart"/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</w:t>
      </w:r>
      <w:r w:rsidRPr="00B47B13">
        <w:rPr>
          <w:rFonts w:ascii="Book Antiqua" w:hAnsi="Book Antiqua"/>
          <w:lang w:val="es-ES_tradnl"/>
        </w:rPr>
        <w:t>Ordinaria</w:t>
      </w:r>
      <w:proofErr w:type="gramEnd"/>
    </w:p>
    <w:p w14:paraId="727BE959" w14:textId="77777777" w:rsidR="00B973D6" w:rsidRPr="00B973D6" w:rsidRDefault="00B973D6" w:rsidP="00B973D6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755D643C" w14:textId="6F24D13C" w:rsidR="00F952CA" w:rsidRDefault="00F952CA" w:rsidP="00B973D6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277A02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7B4D564C" w:rsidR="00F952CA" w:rsidRDefault="009C0BA8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>de la C.</w:t>
      </w:r>
      <w:r w:rsidR="00B973D6">
        <w:rPr>
          <w:rFonts w:ascii="Book Antiqua" w:hAnsi="Book Antiqua"/>
          <w:b/>
          <w:sz w:val="52"/>
          <w:lang w:val="es-ES_tradnl"/>
        </w:rPr>
        <w:t xml:space="preserve"> </w:t>
      </w:r>
      <w:r w:rsidR="005053AF">
        <w:rPr>
          <w:rFonts w:ascii="Book Antiqua" w:hAnsi="Book Antiqua"/>
          <w:b/>
          <w:sz w:val="52"/>
          <w:lang w:val="es-ES_tradnl"/>
        </w:rPr>
        <w:t>476</w:t>
      </w:r>
    </w:p>
    <w:p w14:paraId="25B6A744" w14:textId="77777777" w:rsidR="00F952CA" w:rsidRPr="00277A02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8"/>
          <w:lang w:val="es-ES_tradnl"/>
        </w:rPr>
      </w:pPr>
    </w:p>
    <w:p w14:paraId="6B3B9BC4" w14:textId="0E27C277" w:rsidR="00F952CA" w:rsidRPr="009A6D62" w:rsidRDefault="005053AF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14</w:t>
      </w:r>
      <w:r w:rsidR="00796A2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212B6E">
        <w:rPr>
          <w:rFonts w:ascii="Book Antiqua" w:hAnsi="Book Antiqua"/>
          <w:sz w:val="24"/>
          <w:szCs w:val="24"/>
          <w:lang w:val="es-ES_tradnl"/>
        </w:rPr>
        <w:t>OCTUBRE</w:t>
      </w:r>
      <w:r w:rsidR="00F952CA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A047B9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277A02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6C74539B" w:rsidR="00F952CA" w:rsidRPr="009A6D62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58186B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3F768E">
        <w:rPr>
          <w:rFonts w:ascii="Book Antiqua" w:hAnsi="Book Antiqua"/>
          <w:sz w:val="24"/>
          <w:szCs w:val="24"/>
          <w:lang w:val="es-ES_tradnl"/>
        </w:rPr>
        <w:t>el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5C5F18">
        <w:rPr>
          <w:rFonts w:ascii="Book Antiqua" w:hAnsi="Book Antiqua"/>
          <w:i/>
          <w:sz w:val="24"/>
          <w:szCs w:val="24"/>
          <w:lang w:val="es-ES_tradnl"/>
        </w:rPr>
        <w:t>Pe</w:t>
      </w:r>
      <w:r w:rsidR="00C661B0">
        <w:rPr>
          <w:rFonts w:ascii="Book Antiqua" w:hAnsi="Book Antiqua"/>
          <w:i/>
          <w:sz w:val="24"/>
          <w:szCs w:val="24"/>
          <w:lang w:val="es-PR"/>
        </w:rPr>
        <w:t>ñ</w:t>
      </w:r>
      <w:r w:rsidR="005C5F18">
        <w:rPr>
          <w:rFonts w:ascii="Book Antiqua" w:hAnsi="Book Antiqua"/>
          <w:i/>
          <w:sz w:val="24"/>
          <w:szCs w:val="24"/>
          <w:lang w:val="es-ES_tradnl"/>
        </w:rPr>
        <w:t>a</w:t>
      </w:r>
      <w:r w:rsidR="003F768E">
        <w:rPr>
          <w:rFonts w:ascii="Book Antiqua" w:hAnsi="Book Antiqua"/>
          <w:i/>
          <w:sz w:val="24"/>
          <w:szCs w:val="24"/>
          <w:lang w:val="es-ES_tradnl"/>
        </w:rPr>
        <w:t xml:space="preserve"> Ramírez</w:t>
      </w:r>
    </w:p>
    <w:p w14:paraId="4B37594E" w14:textId="77777777" w:rsidR="00F952CA" w:rsidRPr="00277A02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569DF07" w14:textId="06297DAA" w:rsidR="00F952CA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58186B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985E54">
        <w:rPr>
          <w:rFonts w:ascii="Book Antiqua" w:hAnsi="Book Antiqua"/>
          <w:sz w:val="24"/>
          <w:szCs w:val="24"/>
          <w:lang w:val="es-ES_tradnl"/>
        </w:rPr>
        <w:t xml:space="preserve">la Comisión de </w:t>
      </w:r>
      <w:r w:rsidR="00277A02">
        <w:rPr>
          <w:rFonts w:ascii="Book Antiqua" w:hAnsi="Book Antiqua"/>
          <w:sz w:val="24"/>
          <w:szCs w:val="24"/>
          <w:lang w:val="es-ES_tradnl"/>
        </w:rPr>
        <w:t>Asuntos Internos</w:t>
      </w:r>
    </w:p>
    <w:p w14:paraId="699DD347" w14:textId="77777777" w:rsidR="00F952CA" w:rsidRPr="009A6D62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985E54" w:rsidRDefault="00E72EB5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985E54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02CC4CAE" w14:textId="0836CC0F" w:rsidR="000F1D72" w:rsidRDefault="009C437B" w:rsidP="0064097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C437B">
        <w:rPr>
          <w:rFonts w:ascii="Book Antiqua" w:hAnsi="Book Antiqua"/>
          <w:sz w:val="24"/>
          <w:szCs w:val="24"/>
          <w:lang w:val="es-ES_tradnl"/>
        </w:rPr>
        <w:t xml:space="preserve">Para ordenar a la Comisión de </w:t>
      </w:r>
      <w:r w:rsidR="00A46400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A46400">
        <w:rPr>
          <w:rFonts w:ascii="Book Antiqua" w:hAnsi="Book Antiqua"/>
          <w:szCs w:val="24"/>
          <w:lang w:val="es-PR"/>
        </w:rPr>
        <w:t>Región Este Central</w:t>
      </w:r>
      <w:r w:rsidR="005C5F18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C437B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>
        <w:rPr>
          <w:rFonts w:ascii="Book Antiqua" w:hAnsi="Book Antiqua"/>
          <w:sz w:val="24"/>
          <w:szCs w:val="24"/>
          <w:lang w:val="es-ES_tradnl"/>
        </w:rPr>
        <w:t>,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 realizar una investigación exhaustiva sobre 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el estado en que se encuentran </w:t>
      </w:r>
      <w:r w:rsidR="00003727">
        <w:rPr>
          <w:rFonts w:ascii="Book Antiqua" w:hAnsi="Book Antiqua"/>
          <w:sz w:val="24"/>
          <w:szCs w:val="24"/>
          <w:lang w:val="es-ES_tradnl"/>
        </w:rPr>
        <w:t>la</w:t>
      </w:r>
      <w:r w:rsidR="006D2DA1">
        <w:rPr>
          <w:rFonts w:ascii="Book Antiqua" w:hAnsi="Book Antiqua"/>
          <w:sz w:val="24"/>
          <w:szCs w:val="24"/>
          <w:lang w:val="es-ES_tradnl"/>
        </w:rPr>
        <w:t>s</w:t>
      </w:r>
      <w:r w:rsidR="00003727">
        <w:rPr>
          <w:rFonts w:ascii="Book Antiqua" w:hAnsi="Book Antiqua"/>
          <w:sz w:val="24"/>
          <w:szCs w:val="24"/>
          <w:lang w:val="es-ES_tradnl"/>
        </w:rPr>
        <w:t xml:space="preserve"> carreteras,</w:t>
      </w:r>
      <w:r w:rsidR="00003727">
        <w:rPr>
          <w:lang w:val="es-PR"/>
        </w:rPr>
        <w:t xml:space="preserve"> </w:t>
      </w:r>
      <w:r w:rsidR="00003727">
        <w:rPr>
          <w:rFonts w:ascii="Book Antiqua" w:hAnsi="Book Antiqua"/>
          <w:sz w:val="24"/>
          <w:szCs w:val="24"/>
          <w:lang w:val="es-ES_tradnl"/>
        </w:rPr>
        <w:t>avenidas, caminos, calles, autopistas, puentes</w:t>
      </w:r>
      <w:r w:rsidR="00D81DB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03727">
        <w:rPr>
          <w:rFonts w:ascii="Book Antiqua" w:hAnsi="Book Antiqua"/>
          <w:sz w:val="24"/>
          <w:szCs w:val="24"/>
          <w:lang w:val="es-ES_tradnl"/>
        </w:rPr>
        <w:t>y cualquier</w:t>
      </w:r>
      <w:r w:rsidR="005C5F18">
        <w:rPr>
          <w:rFonts w:ascii="Book Antiqua" w:hAnsi="Book Antiqua"/>
          <w:sz w:val="24"/>
          <w:szCs w:val="24"/>
          <w:lang w:val="es-ES_tradnl"/>
        </w:rPr>
        <w:t xml:space="preserve"> otra </w:t>
      </w:r>
      <w:r w:rsidR="00855F40" w:rsidRPr="005C5F18">
        <w:rPr>
          <w:rFonts w:ascii="Book Antiqua" w:hAnsi="Book Antiqua"/>
          <w:sz w:val="24"/>
          <w:szCs w:val="24"/>
          <w:lang w:val="es-ES_tradnl"/>
        </w:rPr>
        <w:t>infraestructura vehicular</w:t>
      </w:r>
      <w:r w:rsidR="005F2AA8">
        <w:rPr>
          <w:rFonts w:ascii="Book Antiqua" w:hAnsi="Book Antiqua"/>
          <w:sz w:val="24"/>
          <w:szCs w:val="24"/>
          <w:lang w:val="es-ES_tradnl"/>
        </w:rPr>
        <w:t xml:space="preserve"> bajo la jurisdicción estatal 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en </w:t>
      </w:r>
      <w:r w:rsidR="003D2C5D">
        <w:rPr>
          <w:rFonts w:ascii="Book Antiqua" w:hAnsi="Book Antiqua"/>
          <w:sz w:val="24"/>
          <w:szCs w:val="24"/>
          <w:lang w:val="es-ES_tradnl"/>
        </w:rPr>
        <w:t>los municipios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3F768E">
        <w:rPr>
          <w:rFonts w:ascii="Book Antiqua" w:hAnsi="Book Antiqua"/>
          <w:sz w:val="24"/>
          <w:szCs w:val="24"/>
          <w:lang w:val="es-ES_tradnl"/>
        </w:rPr>
        <w:t>Las Piedras, Juncos, San Lorenzo y Gurabo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 que componen el Distrito Representativo Núm</w:t>
      </w:r>
      <w:r w:rsidR="005C5F18">
        <w:rPr>
          <w:rFonts w:ascii="Book Antiqua" w:hAnsi="Book Antiqua"/>
          <w:sz w:val="24"/>
          <w:szCs w:val="24"/>
          <w:lang w:val="es-ES_tradnl"/>
        </w:rPr>
        <w:t>.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 3</w:t>
      </w:r>
      <w:r w:rsidR="003F768E">
        <w:rPr>
          <w:rFonts w:ascii="Book Antiqua" w:hAnsi="Book Antiqua"/>
          <w:sz w:val="24"/>
          <w:szCs w:val="24"/>
          <w:lang w:val="es-ES_tradnl"/>
        </w:rPr>
        <w:t>3</w:t>
      </w:r>
      <w:r w:rsidR="000F1D72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855F40" w:rsidRPr="00AB24AC">
        <w:rPr>
          <w:rFonts w:ascii="Book Antiqua" w:hAnsi="Book Antiqua" w:cs="Times New Roman"/>
          <w:bCs/>
          <w:iCs/>
          <w:sz w:val="24"/>
          <w:szCs w:val="24"/>
          <w:lang w:val="es-PR"/>
        </w:rPr>
        <w:t>proponer acciones para su rehabilitación y estrategias preventivas de mantenimiento</w:t>
      </w:r>
      <w:r w:rsidR="00855F40" w:rsidRPr="00AB24AC">
        <w:rPr>
          <w:rFonts w:ascii="Book Antiqua" w:hAnsi="Book Antiqua" w:cs="Times New Roman"/>
          <w:iCs/>
          <w:sz w:val="24"/>
          <w:szCs w:val="24"/>
          <w:lang w:val="es-PR"/>
        </w:rPr>
        <w:t>;</w:t>
      </w:r>
      <w:r w:rsidR="00855F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F1D72">
        <w:rPr>
          <w:rFonts w:ascii="Book Antiqua" w:hAnsi="Book Antiqua"/>
          <w:sz w:val="24"/>
          <w:szCs w:val="24"/>
          <w:lang w:val="es-ES_tradnl"/>
        </w:rPr>
        <w:t>y para otros fines relacionados.</w:t>
      </w:r>
    </w:p>
    <w:p w14:paraId="1990A6C9" w14:textId="77777777" w:rsidR="000F1D72" w:rsidRDefault="000F1D72" w:rsidP="0064097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0B5E355" w14:textId="3F560E5D" w:rsidR="008000CF" w:rsidRDefault="008000CF" w:rsidP="00277A02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1600D4" w:rsidRDefault="004E05C6" w:rsidP="0064097A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05DA658" w14:textId="7C55A669" w:rsidR="004819CC" w:rsidRDefault="00300814" w:rsidP="0064097A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3A18FB">
        <w:rPr>
          <w:rFonts w:ascii="Book Antiqua" w:hAnsi="Book Antiqua"/>
          <w:sz w:val="24"/>
          <w:szCs w:val="24"/>
          <w:lang w:val="es-PR"/>
        </w:rPr>
        <w:t xml:space="preserve">Es política pública del </w:t>
      </w:r>
      <w:r w:rsidRPr="003A18FB">
        <w:rPr>
          <w:rFonts w:ascii="Book Antiqua" w:hAnsi="Book Antiqua"/>
          <w:iCs/>
          <w:sz w:val="24"/>
          <w:szCs w:val="24"/>
          <w:lang w:val="es-PR"/>
        </w:rPr>
        <w:t>Gobierno</w:t>
      </w:r>
      <w:r>
        <w:rPr>
          <w:rFonts w:ascii="Book Antiqua" w:hAnsi="Book Antiqua"/>
          <w:iCs/>
          <w:sz w:val="24"/>
          <w:szCs w:val="24"/>
          <w:lang w:val="es-PR"/>
        </w:rPr>
        <w:t xml:space="preserve"> d</w:t>
      </w:r>
      <w:r w:rsidRPr="003A18FB">
        <w:rPr>
          <w:rFonts w:ascii="Book Antiqua" w:hAnsi="Book Antiqua"/>
          <w:iCs/>
          <w:sz w:val="24"/>
          <w:szCs w:val="24"/>
          <w:lang w:val="es-PR"/>
        </w:rPr>
        <w:t>e</w:t>
      </w:r>
      <w:r w:rsidRPr="003A18FB">
        <w:rPr>
          <w:rFonts w:ascii="Book Antiqua" w:hAnsi="Book Antiqua"/>
          <w:sz w:val="24"/>
          <w:szCs w:val="24"/>
          <w:lang w:val="es-PR"/>
        </w:rPr>
        <w:t xml:space="preserve"> Puerto Rico mantener en óptimas condiciones las carreteras públicas de nuestra Isla para el bienestar y seguridad de las personas que transitan las </w:t>
      </w:r>
      <w:r w:rsidR="00CC6565">
        <w:rPr>
          <w:rFonts w:ascii="Book Antiqua" w:hAnsi="Book Antiqua"/>
          <w:sz w:val="24"/>
          <w:szCs w:val="24"/>
          <w:lang w:val="es-PR"/>
        </w:rPr>
        <w:t xml:space="preserve">diferentes vías de rodaje. </w:t>
      </w:r>
      <w:r w:rsidR="00156A72" w:rsidRPr="00156A72">
        <w:rPr>
          <w:rFonts w:ascii="Book Antiqua" w:hAnsi="Book Antiqua"/>
          <w:color w:val="000000"/>
          <w:sz w:val="24"/>
          <w:szCs w:val="24"/>
          <w:lang w:val="es-PR"/>
        </w:rPr>
        <w:t>En</w:t>
      </w:r>
      <w:r w:rsidR="00A86AE9">
        <w:rPr>
          <w:rFonts w:ascii="Book Antiqua" w:hAnsi="Book Antiqua"/>
          <w:color w:val="000000"/>
          <w:sz w:val="24"/>
          <w:szCs w:val="24"/>
          <w:lang w:val="es-PR"/>
        </w:rPr>
        <w:t xml:space="preserve"> el Artículo 2 de</w:t>
      </w:r>
      <w:r w:rsidR="00156A72" w:rsidRPr="00156A72">
        <w:rPr>
          <w:rFonts w:ascii="Book Antiqua" w:hAnsi="Book Antiqua"/>
          <w:color w:val="000000"/>
          <w:sz w:val="24"/>
          <w:szCs w:val="24"/>
          <w:lang w:val="es-PR"/>
        </w:rPr>
        <w:t xml:space="preserve"> la Ley 74 </w:t>
      </w:r>
      <w:r w:rsidR="00156A72">
        <w:rPr>
          <w:rFonts w:ascii="Book Antiqua" w:hAnsi="Book Antiqua"/>
          <w:color w:val="000000"/>
          <w:sz w:val="24"/>
          <w:szCs w:val="24"/>
          <w:lang w:val="es-PR"/>
        </w:rPr>
        <w:t>de</w:t>
      </w:r>
      <w:r w:rsidR="00156A72" w:rsidRPr="00156A72">
        <w:rPr>
          <w:rFonts w:ascii="Book Antiqua" w:hAnsi="Book Antiqua"/>
          <w:color w:val="000000"/>
          <w:sz w:val="24"/>
          <w:szCs w:val="24"/>
          <w:lang w:val="es-PR"/>
        </w:rPr>
        <w:t xml:space="preserve"> 23 de junio de 1965, según enmendada, conocida como </w:t>
      </w:r>
      <w:r w:rsidR="00156A72" w:rsidRPr="00156A72">
        <w:rPr>
          <w:rFonts w:ascii="Book Antiqua" w:hAnsi="Book Antiqua"/>
          <w:sz w:val="24"/>
          <w:szCs w:val="24"/>
          <w:lang w:val="es-ES_tradnl"/>
        </w:rPr>
        <w:t>“Ley de la Autoridad de Carreteras y Transportación de Puerto Rico”</w:t>
      </w:r>
      <w:r w:rsidR="00156A72">
        <w:rPr>
          <w:rFonts w:ascii="Book Antiqua" w:hAnsi="Book Antiqua"/>
          <w:sz w:val="24"/>
          <w:szCs w:val="24"/>
          <w:lang w:val="es-ES_tradnl"/>
        </w:rPr>
        <w:t xml:space="preserve">, se establece </w:t>
      </w:r>
      <w:r w:rsidR="00003727">
        <w:rPr>
          <w:rFonts w:ascii="Book Antiqua" w:hAnsi="Book Antiqua"/>
          <w:sz w:val="24"/>
          <w:szCs w:val="24"/>
          <w:lang w:val="es-ES_tradnl"/>
        </w:rPr>
        <w:t xml:space="preserve">la creación de dicha Autoridad, </w:t>
      </w:r>
      <w:r w:rsidR="00156A72" w:rsidRPr="00156A72">
        <w:rPr>
          <w:rFonts w:ascii="Book Antiqua" w:hAnsi="Book Antiqua"/>
          <w:sz w:val="24"/>
          <w:szCs w:val="24"/>
          <w:lang w:val="es-ES_tradnl"/>
        </w:rPr>
        <w:t>con el propósito de “continuar la obra de gobierno de dar al pueblo las mejores carreteras y medios de transportación, facilitar el movimiento de vehículos y personas, aliviar en todo lo posible los peligros e inconvenientes que trae la congestión en las carreteras”.</w:t>
      </w:r>
      <w:r w:rsidR="00156A72">
        <w:rPr>
          <w:rFonts w:ascii="Book Antiqua" w:hAnsi="Book Antiqua"/>
          <w:sz w:val="24"/>
          <w:szCs w:val="24"/>
          <w:lang w:val="es-ES_tradnl"/>
        </w:rPr>
        <w:t xml:space="preserve">  Sin embargo, las condiciones de las carreteras no son las </w:t>
      </w:r>
      <w:r w:rsidR="00AA2C69">
        <w:rPr>
          <w:rFonts w:ascii="Book Antiqua" w:hAnsi="Book Antiqua"/>
          <w:sz w:val="24"/>
          <w:szCs w:val="24"/>
          <w:lang w:val="es-ES_tradnl"/>
        </w:rPr>
        <w:t>óptimas</w:t>
      </w:r>
      <w:r w:rsidR="00156A72">
        <w:rPr>
          <w:rFonts w:ascii="Book Antiqua" w:hAnsi="Book Antiqua"/>
          <w:sz w:val="24"/>
          <w:szCs w:val="24"/>
          <w:lang w:val="es-ES_tradnl"/>
        </w:rPr>
        <w:t>.</w:t>
      </w:r>
      <w:r w:rsidR="00003727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EA82F99" w14:textId="77777777" w:rsidR="003A18FB" w:rsidRPr="003A18FB" w:rsidRDefault="003A18FB" w:rsidP="0064097A">
      <w:p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70AB5DE6" w14:textId="309E0EAA" w:rsidR="00AA2C69" w:rsidRPr="00156A72" w:rsidRDefault="003A18FB" w:rsidP="0064097A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3A18FB">
        <w:rPr>
          <w:rFonts w:ascii="Book Antiqua" w:hAnsi="Book Antiqua"/>
          <w:sz w:val="24"/>
          <w:szCs w:val="24"/>
          <w:lang w:val="es-ES_tradnl"/>
        </w:rPr>
        <w:t xml:space="preserve">Es </w:t>
      </w:r>
      <w:r w:rsidR="001A56BB" w:rsidRPr="003A18FB">
        <w:rPr>
          <w:rFonts w:ascii="Book Antiqua" w:hAnsi="Book Antiqua"/>
          <w:sz w:val="24"/>
          <w:szCs w:val="24"/>
          <w:lang w:val="es-ES_tradnl"/>
        </w:rPr>
        <w:t xml:space="preserve">por lo </w:t>
      </w:r>
      <w:r w:rsidR="001A56BB" w:rsidRPr="00472E3B">
        <w:rPr>
          <w:rFonts w:ascii="Book Antiqua" w:hAnsi="Book Antiqua"/>
          <w:iCs/>
          <w:sz w:val="24"/>
          <w:szCs w:val="24"/>
          <w:lang w:val="es-ES_tradnl"/>
        </w:rPr>
        <w:t>que</w:t>
      </w:r>
      <w:r w:rsidR="00472E3B">
        <w:rPr>
          <w:rFonts w:ascii="Book Antiqua" w:hAnsi="Book Antiqua"/>
          <w:iCs/>
          <w:sz w:val="24"/>
          <w:szCs w:val="24"/>
          <w:lang w:val="es-ES_tradnl"/>
        </w:rPr>
        <w:t xml:space="preserve"> </w:t>
      </w:r>
      <w:r w:rsidRPr="003A18FB">
        <w:rPr>
          <w:rFonts w:ascii="Book Antiqua" w:hAnsi="Book Antiqua"/>
          <w:iCs/>
          <w:sz w:val="24"/>
          <w:szCs w:val="24"/>
          <w:lang w:val="es-ES_tradnl"/>
        </w:rPr>
        <w:t>resulta</w:t>
      </w:r>
      <w:r w:rsidRPr="003A18FB">
        <w:rPr>
          <w:rFonts w:ascii="Book Antiqua" w:hAnsi="Book Antiqua"/>
          <w:sz w:val="24"/>
          <w:szCs w:val="24"/>
          <w:lang w:val="es-ES_tradnl"/>
        </w:rPr>
        <w:t xml:space="preserve"> indispensable que la Cámara de Representantes</w:t>
      </w:r>
      <w:r w:rsidR="00B7527F" w:rsidRPr="00B7527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846E5">
        <w:rPr>
          <w:rFonts w:ascii="Book Antiqua" w:hAnsi="Book Antiqua"/>
          <w:sz w:val="24"/>
          <w:szCs w:val="24"/>
          <w:lang w:val="es-ES_tradnl"/>
        </w:rPr>
        <w:t xml:space="preserve">del </w:t>
      </w:r>
      <w:r w:rsidR="00B7527F" w:rsidRPr="00B7527F">
        <w:rPr>
          <w:rFonts w:ascii="Book Antiqua" w:hAnsi="Book Antiqua"/>
          <w:iCs/>
          <w:sz w:val="24"/>
          <w:szCs w:val="24"/>
          <w:lang w:val="es-ES_tradnl"/>
        </w:rPr>
        <w:t>Gobierno</w:t>
      </w:r>
      <w:r w:rsidR="00B7527F">
        <w:rPr>
          <w:rFonts w:ascii="Book Antiqua" w:hAnsi="Book Antiqua"/>
          <w:iCs/>
          <w:sz w:val="24"/>
          <w:szCs w:val="24"/>
          <w:lang w:val="es-ES_tradnl"/>
        </w:rPr>
        <w:t xml:space="preserve"> </w:t>
      </w:r>
      <w:r w:rsidRPr="003A18FB">
        <w:rPr>
          <w:rFonts w:ascii="Book Antiqua" w:hAnsi="Book Antiqua"/>
          <w:iCs/>
          <w:sz w:val="24"/>
          <w:szCs w:val="24"/>
          <w:lang w:val="es-ES_tradnl"/>
        </w:rPr>
        <w:t>de</w:t>
      </w:r>
      <w:r w:rsidRPr="003A18FB">
        <w:rPr>
          <w:rFonts w:ascii="Book Antiqua" w:hAnsi="Book Antiqua"/>
          <w:sz w:val="24"/>
          <w:szCs w:val="24"/>
          <w:lang w:val="es-ES_tradnl"/>
        </w:rPr>
        <w:t xml:space="preserve"> Puerto Rico investigue las condiciones de las carreteras</w:t>
      </w:r>
      <w:r w:rsidR="000D023F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A18FB">
        <w:rPr>
          <w:rFonts w:ascii="Book Antiqua" w:hAnsi="Book Antiqua"/>
          <w:sz w:val="24"/>
          <w:szCs w:val="24"/>
          <w:lang w:val="es-ES_tradnl"/>
        </w:rPr>
        <w:t xml:space="preserve">de dichos municipios. </w:t>
      </w:r>
      <w:r w:rsidR="00AA2C69">
        <w:rPr>
          <w:rFonts w:ascii="Book Antiqua" w:hAnsi="Book Antiqua"/>
          <w:sz w:val="24"/>
          <w:szCs w:val="24"/>
          <w:lang w:val="es-ES_tradnl"/>
        </w:rPr>
        <w:t>Es necesario indag</w:t>
      </w:r>
      <w:r w:rsidR="004D6C1D">
        <w:rPr>
          <w:rFonts w:ascii="Book Antiqua" w:hAnsi="Book Antiqua"/>
          <w:sz w:val="24"/>
          <w:szCs w:val="24"/>
          <w:lang w:val="es-ES_tradnl"/>
        </w:rPr>
        <w:t>ar</w:t>
      </w:r>
      <w:r w:rsidR="00AA2C69">
        <w:rPr>
          <w:rFonts w:ascii="Book Antiqua" w:hAnsi="Book Antiqua"/>
          <w:sz w:val="24"/>
          <w:szCs w:val="24"/>
          <w:lang w:val="es-ES_tradnl"/>
        </w:rPr>
        <w:t xml:space="preserve">, sobre los planes de trabajo para la reparación y mantenimiento de las </w:t>
      </w:r>
      <w:r w:rsidR="00AA2C69">
        <w:rPr>
          <w:rFonts w:ascii="Book Antiqua" w:hAnsi="Book Antiqua"/>
          <w:sz w:val="24"/>
          <w:szCs w:val="24"/>
          <w:lang w:val="es-ES_tradnl"/>
        </w:rPr>
        <w:lastRenderedPageBreak/>
        <w:t>mismas, de manera que los ciudadanos de dicha región puedan contar con una verdadera calidad de vida y puedan transitar seguros por las carreteras de nuestro país.</w:t>
      </w:r>
    </w:p>
    <w:p w14:paraId="3E75AF8A" w14:textId="77777777" w:rsidR="00307A25" w:rsidRPr="001600D4" w:rsidRDefault="00307A25" w:rsidP="008930A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550937B0" w:rsidR="008000CF" w:rsidRPr="00AA2C69" w:rsidRDefault="00571A4A" w:rsidP="008930A4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AA2C69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AA2C69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AA2C69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433ADEE1" w14:textId="09C23EB9" w:rsidR="00855F40" w:rsidRPr="007074A7" w:rsidRDefault="00571A4A" w:rsidP="00855F40">
      <w:pPr>
        <w:spacing w:line="480" w:lineRule="auto"/>
        <w:ind w:firstLine="360"/>
        <w:contextualSpacing/>
        <w:jc w:val="both"/>
        <w:rPr>
          <w:rFonts w:ascii="Book Antiqua" w:hAnsi="Book Antiqua"/>
          <w:iCs/>
          <w:sz w:val="24"/>
          <w:szCs w:val="24"/>
          <w:lang w:val="es-ES_tradnl"/>
        </w:rPr>
      </w:pPr>
      <w:r w:rsidRPr="00AA2C69">
        <w:rPr>
          <w:rFonts w:ascii="Book Antiqua" w:hAnsi="Book Antiqua"/>
          <w:sz w:val="24"/>
          <w:szCs w:val="24"/>
          <w:lang w:val="es-ES"/>
        </w:rPr>
        <w:t xml:space="preserve">Sección 1.-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 xml:space="preserve">Se ordena a </w:t>
      </w:r>
      <w:r w:rsidR="003D2C5D" w:rsidRPr="00EA192E">
        <w:rPr>
          <w:rFonts w:ascii="Book Antiqua" w:hAnsi="Book Antiqua"/>
          <w:sz w:val="24"/>
          <w:szCs w:val="24"/>
          <w:lang w:val="es-ES_tradnl"/>
        </w:rPr>
        <w:t xml:space="preserve">la Comisión de </w:t>
      </w:r>
      <w:r w:rsidR="00260D8A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260D8A">
        <w:rPr>
          <w:rFonts w:ascii="Book Antiqua" w:hAnsi="Book Antiqua"/>
          <w:szCs w:val="24"/>
          <w:lang w:val="es-PR"/>
        </w:rPr>
        <w:t>Región Este Central</w:t>
      </w:r>
      <w:r w:rsidR="00260D8A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>de la Cámara de Representantes, realizar una investigación sobre el estado en que se encuentran las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carreteras, avenidas, caminos, calles, autopistas, </w:t>
      </w:r>
      <w:proofErr w:type="gramStart"/>
      <w:r w:rsidR="007F3052" w:rsidRPr="00AA2C69">
        <w:rPr>
          <w:rFonts w:ascii="Book Antiqua" w:hAnsi="Book Antiqua"/>
          <w:sz w:val="24"/>
          <w:szCs w:val="24"/>
          <w:lang w:val="es-ES_tradnl"/>
        </w:rPr>
        <w:t>puentes</w:t>
      </w:r>
      <w:r w:rsidR="00D81DB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y</w:t>
      </w:r>
      <w:proofErr w:type="gramEnd"/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cualquier otra </w:t>
      </w:r>
      <w:r w:rsidR="00855F40" w:rsidRPr="00E630B8">
        <w:rPr>
          <w:rFonts w:ascii="Book Antiqua" w:hAnsi="Book Antiqua"/>
          <w:sz w:val="24"/>
          <w:szCs w:val="24"/>
          <w:lang w:val="es-ES_tradnl"/>
        </w:rPr>
        <w:t>infraestructura vehicular</w:t>
      </w:r>
      <w:r w:rsidR="00E630B8">
        <w:rPr>
          <w:rFonts w:ascii="Book Antiqua" w:hAnsi="Book Antiqua"/>
          <w:sz w:val="24"/>
          <w:szCs w:val="24"/>
          <w:lang w:val="es-ES_tradnl"/>
        </w:rPr>
        <w:t xml:space="preserve"> b</w:t>
      </w:r>
      <w:r w:rsidR="00F547B7">
        <w:rPr>
          <w:rFonts w:ascii="Book Antiqua" w:hAnsi="Book Antiqua"/>
          <w:sz w:val="24"/>
          <w:szCs w:val="24"/>
          <w:lang w:val="es-ES_tradnl"/>
        </w:rPr>
        <w:t xml:space="preserve">ajo la jurisdicción estatal,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 xml:space="preserve">en los municipios de </w:t>
      </w:r>
      <w:r w:rsidR="003F768E">
        <w:rPr>
          <w:rFonts w:ascii="Book Antiqua" w:hAnsi="Book Antiqua"/>
          <w:sz w:val="24"/>
          <w:szCs w:val="24"/>
          <w:lang w:val="es-ES_tradnl"/>
        </w:rPr>
        <w:t>Las Piedras, Juncos, San Lorenzo y Gurabo</w:t>
      </w:r>
      <w:r w:rsidR="003D2C5D" w:rsidRPr="00AA2C69">
        <w:rPr>
          <w:rFonts w:ascii="Book Antiqua" w:hAnsi="Book Antiqua"/>
          <w:sz w:val="24"/>
          <w:szCs w:val="24"/>
          <w:lang w:val="es-ES"/>
        </w:rPr>
        <w:t xml:space="preserve"> </w:t>
      </w:r>
      <w:r w:rsidR="003D2C5D" w:rsidRPr="00AA2C69">
        <w:rPr>
          <w:rFonts w:ascii="Book Antiqua" w:hAnsi="Book Antiqua"/>
          <w:sz w:val="24"/>
          <w:szCs w:val="24"/>
          <w:lang w:val="es-PR"/>
        </w:rPr>
        <w:t>que componen el Distrito Representativo Núm</w:t>
      </w:r>
      <w:r w:rsidR="007074A7">
        <w:rPr>
          <w:rFonts w:ascii="Book Antiqua" w:hAnsi="Book Antiqua"/>
          <w:sz w:val="24"/>
          <w:szCs w:val="24"/>
          <w:lang w:val="es-PR"/>
        </w:rPr>
        <w:t>.</w:t>
      </w:r>
      <w:r w:rsidR="003D2C5D" w:rsidRPr="00AA2C69">
        <w:rPr>
          <w:rFonts w:ascii="Book Antiqua" w:hAnsi="Book Antiqua"/>
          <w:sz w:val="24"/>
          <w:szCs w:val="24"/>
          <w:lang w:val="es-PR"/>
        </w:rPr>
        <w:t xml:space="preserve"> 3</w:t>
      </w:r>
      <w:r w:rsidR="003F768E">
        <w:rPr>
          <w:rFonts w:ascii="Book Antiqua" w:hAnsi="Book Antiqua"/>
          <w:sz w:val="24"/>
          <w:szCs w:val="24"/>
          <w:lang w:val="es-PR"/>
        </w:rPr>
        <w:t>3</w:t>
      </w:r>
      <w:r w:rsidR="003D2C5D" w:rsidRPr="00AA2C69">
        <w:rPr>
          <w:rFonts w:ascii="Book Antiqua" w:hAnsi="Book Antiqua"/>
          <w:sz w:val="24"/>
          <w:szCs w:val="24"/>
          <w:lang w:val="es-PR"/>
        </w:rPr>
        <w:t xml:space="preserve">, </w:t>
      </w:r>
      <w:r w:rsidR="00855F40" w:rsidRPr="007074A7">
        <w:rPr>
          <w:rFonts w:ascii="Book Antiqua" w:hAnsi="Book Antiqua" w:cs="Times New Roman"/>
          <w:bCs/>
          <w:iCs/>
          <w:sz w:val="24"/>
          <w:szCs w:val="24"/>
          <w:lang w:val="es-PR"/>
        </w:rPr>
        <w:t>proponer acciones para su rehabilitación y estrategias preventivas de mantenimiento</w:t>
      </w:r>
      <w:r w:rsidR="00855F40" w:rsidRPr="007074A7">
        <w:rPr>
          <w:rFonts w:ascii="Book Antiqua" w:hAnsi="Book Antiqua"/>
          <w:iCs/>
          <w:sz w:val="24"/>
          <w:szCs w:val="24"/>
          <w:lang w:val="es-ES_tradnl"/>
        </w:rPr>
        <w:t>.</w:t>
      </w:r>
    </w:p>
    <w:p w14:paraId="4959B852" w14:textId="66DD5F81" w:rsidR="008B1908" w:rsidRPr="00AA2C69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2.-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La Comisión deberá auscultar, entre otros,  las gestiones realizadas por la Autoridad de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Carreteras y Transportación de Puerto Rico,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y sus funcionarios, en cuanto a los planes, estrategias y proyectos identificados como necesarios y prioritarios para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las facilidades de tránsito y transportación en los municipios </w:t>
      </w:r>
      <w:r w:rsidR="003F768E">
        <w:rPr>
          <w:rFonts w:ascii="Book Antiqua" w:hAnsi="Book Antiqua"/>
          <w:sz w:val="24"/>
          <w:szCs w:val="24"/>
          <w:lang w:val="es-ES_tradnl"/>
        </w:rPr>
        <w:t>Las Piedras, Juncos, San Lorenzo y Gurabo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; las condiciones actuales</w:t>
      </w:r>
      <w:r w:rsidR="00501444" w:rsidRPr="00AA2C69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la necesidad de mejoras y </w:t>
      </w:r>
      <w:r w:rsidR="00501444" w:rsidRPr="00AA2C69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mantenimiento </w:t>
      </w:r>
      <w:r w:rsidR="00501444" w:rsidRPr="00AA2C69">
        <w:rPr>
          <w:rFonts w:ascii="Book Antiqua" w:hAnsi="Book Antiqua"/>
          <w:sz w:val="24"/>
          <w:szCs w:val="24"/>
          <w:lang w:val="es-ES_tradnl"/>
        </w:rPr>
        <w:t xml:space="preserve">provisto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a la infraestructura de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l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as carreteras, avenidas, caminos, calles, autopistas, puentes</w:t>
      </w:r>
      <w:r w:rsidR="00D81DB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y cualquier otra facilidad relaci</w:t>
      </w:r>
      <w:r w:rsidR="00716C33">
        <w:rPr>
          <w:rFonts w:ascii="Book Antiqua" w:hAnsi="Book Antiqua"/>
          <w:sz w:val="24"/>
          <w:szCs w:val="24"/>
          <w:lang w:val="es-ES_tradnl"/>
        </w:rPr>
        <w:t>onada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con el movimiento de vehículos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en dich</w:t>
      </w:r>
      <w:r w:rsidR="00A56EDE" w:rsidRPr="00AA2C69">
        <w:rPr>
          <w:rFonts w:ascii="Book Antiqua" w:hAnsi="Book Antiqua"/>
          <w:sz w:val="24"/>
          <w:szCs w:val="24"/>
          <w:lang w:val="es-ES_tradnl"/>
        </w:rPr>
        <w:t>o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s municipios</w:t>
      </w:r>
      <w:r w:rsidR="00015FD5">
        <w:rPr>
          <w:rFonts w:ascii="Book Antiqua" w:hAnsi="Book Antiqua"/>
          <w:sz w:val="24"/>
          <w:szCs w:val="24"/>
          <w:lang w:val="es-ES_tradnl"/>
        </w:rPr>
        <w:t xml:space="preserve"> que sean de jurisdicción estatal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; e identificar prioridades para el desarrollo de proyectos críticos</w:t>
      </w:r>
      <w:r w:rsidR="006031A0" w:rsidRPr="00AA2C69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620FB" w:rsidRPr="00AA2C69">
        <w:rPr>
          <w:rFonts w:ascii="Book Antiqua" w:hAnsi="Book Antiqua"/>
          <w:sz w:val="24"/>
          <w:szCs w:val="24"/>
          <w:lang w:val="es-ES_tradnl"/>
        </w:rPr>
        <w:t xml:space="preserve">tanto para la reparación como para las mejoras en la infraestructura </w:t>
      </w:r>
      <w:r w:rsidR="009911B4" w:rsidRPr="004D0FBA">
        <w:rPr>
          <w:rFonts w:ascii="Book Antiqua" w:hAnsi="Book Antiqua"/>
          <w:sz w:val="24"/>
          <w:szCs w:val="24"/>
          <w:lang w:val="es-ES_tradnl"/>
        </w:rPr>
        <w:t>de todas estas vías de rodaje, que discurren por los municipios que componen el Distrito Representativo Núm</w:t>
      </w:r>
      <w:r w:rsidR="00FA385C">
        <w:rPr>
          <w:rFonts w:ascii="Book Antiqua" w:hAnsi="Book Antiqua"/>
          <w:sz w:val="24"/>
          <w:szCs w:val="24"/>
          <w:lang w:val="es-ES_tradnl"/>
        </w:rPr>
        <w:t>. 3</w:t>
      </w:r>
      <w:r w:rsidR="003F768E">
        <w:rPr>
          <w:rFonts w:ascii="Book Antiqua" w:hAnsi="Book Antiqua"/>
          <w:sz w:val="24"/>
          <w:szCs w:val="24"/>
          <w:lang w:val="es-ES_tradnl"/>
        </w:rPr>
        <w:t>3</w:t>
      </w:r>
      <w:r w:rsidR="00FA385C">
        <w:rPr>
          <w:rFonts w:ascii="Book Antiqua" w:hAnsi="Book Antiqua"/>
          <w:sz w:val="24"/>
          <w:szCs w:val="24"/>
          <w:lang w:val="es-ES_tradnl"/>
        </w:rPr>
        <w:t>.</w:t>
      </w:r>
    </w:p>
    <w:p w14:paraId="48961B8D" w14:textId="0B75272C" w:rsidR="008B1908" w:rsidRPr="00AA2C69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3.-</w:t>
      </w:r>
      <w:r w:rsidR="007F3052" w:rsidRPr="00AA2C69">
        <w:rPr>
          <w:rFonts w:ascii="Book Antiqua" w:hAnsi="Book Antiqua"/>
          <w:sz w:val="24"/>
          <w:szCs w:val="24"/>
          <w:lang w:val="es-PR"/>
        </w:rPr>
        <w:t xml:space="preserve">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La Comisión, a los efectos de cumplir con lo dispuesto en esta Resolución, podrá realizar requerimientos, solicitudes de información y/o de producción de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lastRenderedPageBreak/>
        <w:t>documentos, citaciones</w:t>
      </w:r>
      <w:r w:rsidR="005F2AA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746B0">
        <w:rPr>
          <w:rFonts w:ascii="Book Antiqua" w:hAnsi="Book Antiqua"/>
          <w:sz w:val="24"/>
          <w:szCs w:val="24"/>
          <w:lang w:val="es-ES_tradnl"/>
        </w:rPr>
        <w:t>a vistas públicas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, reuniones, vistas oculares, así como podrá realizar cualquier otra gestión que entienda pertinente y se encuentre bajo el alcance de la investigación de esta Resolución.</w:t>
      </w:r>
    </w:p>
    <w:p w14:paraId="3EC53B12" w14:textId="42E50E95" w:rsidR="00571A4A" w:rsidRPr="00351003" w:rsidRDefault="002609BF" w:rsidP="006F3D33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ES_tradnl"/>
        </w:rPr>
        <w:t xml:space="preserve">Sección 4.- </w:t>
      </w:r>
      <w:r w:rsidR="007F3052" w:rsidRPr="006F3D33">
        <w:rPr>
          <w:rFonts w:ascii="Book Antiqua" w:hAnsi="Book Antiqua"/>
          <w:sz w:val="24"/>
          <w:szCs w:val="24"/>
          <w:lang w:val="es-PR"/>
        </w:rPr>
        <w:t xml:space="preserve">La Comisión rendirá </w:t>
      </w:r>
      <w:r w:rsidR="006F3D33" w:rsidRPr="00351003">
        <w:rPr>
          <w:rFonts w:ascii="Book Antiqua" w:hAnsi="Book Antiqua"/>
          <w:sz w:val="24"/>
          <w:szCs w:val="24"/>
          <w:lang w:val="es-PR"/>
        </w:rPr>
        <w:t>a la Cámara de Representantes de Puerto Rico los informes que estime necesarios o convenientes en los que incluyan los hallazgos, conclusiones y recomendaciones. Además, rendirá un informe final dentro del término de la Vigésima Asamblea Legislativa.</w:t>
      </w:r>
    </w:p>
    <w:p w14:paraId="11B88107" w14:textId="7D811D0F" w:rsidR="0043255C" w:rsidRPr="00AA2C69" w:rsidRDefault="0043255C" w:rsidP="00E202E7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B54622">
        <w:rPr>
          <w:rFonts w:ascii="Book Antiqua" w:hAnsi="Book Antiqua"/>
          <w:sz w:val="24"/>
          <w:szCs w:val="24"/>
          <w:lang w:val="es-ES"/>
        </w:rPr>
        <w:t>Sección 5.-</w:t>
      </w:r>
      <w:r>
        <w:rPr>
          <w:rFonts w:ascii="Book Antiqua" w:hAnsi="Book Antiqua"/>
          <w:sz w:val="24"/>
          <w:szCs w:val="24"/>
          <w:lang w:val="es-ES"/>
        </w:rPr>
        <w:t xml:space="preserve"> </w:t>
      </w:r>
      <w:r w:rsidRPr="00B54622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43255C" w:rsidRPr="00AA2C69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7D938" w14:textId="77777777" w:rsidR="004F2324" w:rsidRDefault="004F2324" w:rsidP="00316E72">
      <w:pPr>
        <w:spacing w:after="0" w:line="240" w:lineRule="auto"/>
      </w:pPr>
      <w:r>
        <w:separator/>
      </w:r>
    </w:p>
  </w:endnote>
  <w:endnote w:type="continuationSeparator" w:id="0">
    <w:p w14:paraId="239B5C01" w14:textId="77777777" w:rsidR="004F2324" w:rsidRDefault="004F2324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1F9D0" w14:textId="77777777" w:rsidR="004F2324" w:rsidRDefault="004F2324" w:rsidP="00316E72">
      <w:pPr>
        <w:spacing w:after="0" w:line="240" w:lineRule="auto"/>
      </w:pPr>
      <w:r>
        <w:separator/>
      </w:r>
    </w:p>
  </w:footnote>
  <w:footnote w:type="continuationSeparator" w:id="0">
    <w:p w14:paraId="05CD7C47" w14:textId="77777777" w:rsidR="004F2324" w:rsidRDefault="004F2324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855F40" w:rsidRDefault="00855F40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331C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855F40" w:rsidRDefault="00855F4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80583">
    <w:abstractNumId w:val="10"/>
  </w:num>
  <w:num w:numId="2" w16cid:durableId="79572874">
    <w:abstractNumId w:val="33"/>
  </w:num>
  <w:num w:numId="3" w16cid:durableId="1185824654">
    <w:abstractNumId w:val="23"/>
  </w:num>
  <w:num w:numId="4" w16cid:durableId="1464034356">
    <w:abstractNumId w:val="17"/>
  </w:num>
  <w:num w:numId="5" w16cid:durableId="732853746">
    <w:abstractNumId w:val="32"/>
  </w:num>
  <w:num w:numId="6" w16cid:durableId="1052079463">
    <w:abstractNumId w:val="22"/>
  </w:num>
  <w:num w:numId="7" w16cid:durableId="118840986">
    <w:abstractNumId w:val="12"/>
  </w:num>
  <w:num w:numId="8" w16cid:durableId="751975056">
    <w:abstractNumId w:val="8"/>
  </w:num>
  <w:num w:numId="9" w16cid:durableId="1300498708">
    <w:abstractNumId w:val="27"/>
  </w:num>
  <w:num w:numId="10" w16cid:durableId="544832763">
    <w:abstractNumId w:val="21"/>
  </w:num>
  <w:num w:numId="11" w16cid:durableId="668289791">
    <w:abstractNumId w:val="4"/>
  </w:num>
  <w:num w:numId="12" w16cid:durableId="2134975453">
    <w:abstractNumId w:val="15"/>
  </w:num>
  <w:num w:numId="13" w16cid:durableId="1341278710">
    <w:abstractNumId w:val="28"/>
  </w:num>
  <w:num w:numId="14" w16cid:durableId="1156844929">
    <w:abstractNumId w:val="16"/>
  </w:num>
  <w:num w:numId="15" w16cid:durableId="796490801">
    <w:abstractNumId w:val="29"/>
  </w:num>
  <w:num w:numId="16" w16cid:durableId="2058360531">
    <w:abstractNumId w:val="13"/>
  </w:num>
  <w:num w:numId="17" w16cid:durableId="629557235">
    <w:abstractNumId w:val="6"/>
  </w:num>
  <w:num w:numId="18" w16cid:durableId="945577352">
    <w:abstractNumId w:val="14"/>
  </w:num>
  <w:num w:numId="19" w16cid:durableId="1412583653">
    <w:abstractNumId w:val="24"/>
  </w:num>
  <w:num w:numId="20" w16cid:durableId="800224681">
    <w:abstractNumId w:val="30"/>
  </w:num>
  <w:num w:numId="21" w16cid:durableId="752773724">
    <w:abstractNumId w:val="19"/>
  </w:num>
  <w:num w:numId="22" w16cid:durableId="412092076">
    <w:abstractNumId w:val="1"/>
  </w:num>
  <w:num w:numId="23" w16cid:durableId="925303112">
    <w:abstractNumId w:val="20"/>
  </w:num>
  <w:num w:numId="24" w16cid:durableId="516385290">
    <w:abstractNumId w:val="2"/>
  </w:num>
  <w:num w:numId="25" w16cid:durableId="213540869">
    <w:abstractNumId w:val="3"/>
  </w:num>
  <w:num w:numId="26" w16cid:durableId="1063942689">
    <w:abstractNumId w:val="0"/>
  </w:num>
  <w:num w:numId="27" w16cid:durableId="1732148483">
    <w:abstractNumId w:val="11"/>
  </w:num>
  <w:num w:numId="28" w16cid:durableId="722291788">
    <w:abstractNumId w:val="31"/>
  </w:num>
  <w:num w:numId="29" w16cid:durableId="2111310863">
    <w:abstractNumId w:val="7"/>
  </w:num>
  <w:num w:numId="30" w16cid:durableId="829292613">
    <w:abstractNumId w:val="5"/>
  </w:num>
  <w:num w:numId="31" w16cid:durableId="1616015622">
    <w:abstractNumId w:val="18"/>
  </w:num>
  <w:num w:numId="32" w16cid:durableId="574751434">
    <w:abstractNumId w:val="9"/>
  </w:num>
  <w:num w:numId="33" w16cid:durableId="131137605">
    <w:abstractNumId w:val="25"/>
  </w:num>
  <w:num w:numId="34" w16cid:durableId="13522485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3727"/>
    <w:rsid w:val="000041C1"/>
    <w:rsid w:val="00010DDA"/>
    <w:rsid w:val="00015FD5"/>
    <w:rsid w:val="000177C9"/>
    <w:rsid w:val="00017C54"/>
    <w:rsid w:val="0002091C"/>
    <w:rsid w:val="00020AC7"/>
    <w:rsid w:val="0002125E"/>
    <w:rsid w:val="00022A0E"/>
    <w:rsid w:val="00025B2F"/>
    <w:rsid w:val="00027B9F"/>
    <w:rsid w:val="00034609"/>
    <w:rsid w:val="00041FC4"/>
    <w:rsid w:val="0004551C"/>
    <w:rsid w:val="00046012"/>
    <w:rsid w:val="00050B78"/>
    <w:rsid w:val="0005114E"/>
    <w:rsid w:val="00052371"/>
    <w:rsid w:val="00052775"/>
    <w:rsid w:val="00056A91"/>
    <w:rsid w:val="0005747A"/>
    <w:rsid w:val="00057F70"/>
    <w:rsid w:val="00060336"/>
    <w:rsid w:val="00061CA2"/>
    <w:rsid w:val="00062BE6"/>
    <w:rsid w:val="00067EFB"/>
    <w:rsid w:val="00071935"/>
    <w:rsid w:val="000776AD"/>
    <w:rsid w:val="00082233"/>
    <w:rsid w:val="00095B38"/>
    <w:rsid w:val="00096B77"/>
    <w:rsid w:val="00096E0F"/>
    <w:rsid w:val="000A276C"/>
    <w:rsid w:val="000A3D82"/>
    <w:rsid w:val="000A5B28"/>
    <w:rsid w:val="000B2C62"/>
    <w:rsid w:val="000B465F"/>
    <w:rsid w:val="000C10F9"/>
    <w:rsid w:val="000C28D1"/>
    <w:rsid w:val="000C3D6A"/>
    <w:rsid w:val="000C4814"/>
    <w:rsid w:val="000C4E06"/>
    <w:rsid w:val="000C719D"/>
    <w:rsid w:val="000D023F"/>
    <w:rsid w:val="000D2B20"/>
    <w:rsid w:val="000E036B"/>
    <w:rsid w:val="000E5961"/>
    <w:rsid w:val="000E7507"/>
    <w:rsid w:val="000F0B47"/>
    <w:rsid w:val="000F181D"/>
    <w:rsid w:val="000F1D72"/>
    <w:rsid w:val="000F4C93"/>
    <w:rsid w:val="0010205F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37360"/>
    <w:rsid w:val="0013751D"/>
    <w:rsid w:val="00142A53"/>
    <w:rsid w:val="00147BA2"/>
    <w:rsid w:val="00156995"/>
    <w:rsid w:val="00156A72"/>
    <w:rsid w:val="001600D4"/>
    <w:rsid w:val="00166CC9"/>
    <w:rsid w:val="00171A56"/>
    <w:rsid w:val="00177B5A"/>
    <w:rsid w:val="00181889"/>
    <w:rsid w:val="00183762"/>
    <w:rsid w:val="001843C0"/>
    <w:rsid w:val="0018584C"/>
    <w:rsid w:val="00185FF3"/>
    <w:rsid w:val="00186415"/>
    <w:rsid w:val="001A1AF3"/>
    <w:rsid w:val="001A56BB"/>
    <w:rsid w:val="001B06EA"/>
    <w:rsid w:val="001B1F1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2B6E"/>
    <w:rsid w:val="00215546"/>
    <w:rsid w:val="00215D4F"/>
    <w:rsid w:val="00215DA5"/>
    <w:rsid w:val="00215EE7"/>
    <w:rsid w:val="00217003"/>
    <w:rsid w:val="00223272"/>
    <w:rsid w:val="0022512B"/>
    <w:rsid w:val="002260E1"/>
    <w:rsid w:val="002277C7"/>
    <w:rsid w:val="002332B3"/>
    <w:rsid w:val="0023469A"/>
    <w:rsid w:val="00244EEB"/>
    <w:rsid w:val="0025326F"/>
    <w:rsid w:val="00253975"/>
    <w:rsid w:val="00255B7D"/>
    <w:rsid w:val="002560AC"/>
    <w:rsid w:val="00256D58"/>
    <w:rsid w:val="002609BF"/>
    <w:rsid w:val="00260D8A"/>
    <w:rsid w:val="00271803"/>
    <w:rsid w:val="002746B0"/>
    <w:rsid w:val="00277A02"/>
    <w:rsid w:val="00282F11"/>
    <w:rsid w:val="00283C7B"/>
    <w:rsid w:val="0028476B"/>
    <w:rsid w:val="00284945"/>
    <w:rsid w:val="00284F3F"/>
    <w:rsid w:val="00290F15"/>
    <w:rsid w:val="0029665E"/>
    <w:rsid w:val="002A0C54"/>
    <w:rsid w:val="002A1002"/>
    <w:rsid w:val="002A4394"/>
    <w:rsid w:val="002A43B3"/>
    <w:rsid w:val="002A546D"/>
    <w:rsid w:val="002B11A3"/>
    <w:rsid w:val="002B39EC"/>
    <w:rsid w:val="002B3CB7"/>
    <w:rsid w:val="002C1A8A"/>
    <w:rsid w:val="002C23D1"/>
    <w:rsid w:val="002C42B5"/>
    <w:rsid w:val="002C5946"/>
    <w:rsid w:val="002C71BF"/>
    <w:rsid w:val="002D0511"/>
    <w:rsid w:val="002D129F"/>
    <w:rsid w:val="002D1A9F"/>
    <w:rsid w:val="002D331C"/>
    <w:rsid w:val="002D566D"/>
    <w:rsid w:val="002E2FB8"/>
    <w:rsid w:val="002E4F00"/>
    <w:rsid w:val="002E7DB9"/>
    <w:rsid w:val="002F0433"/>
    <w:rsid w:val="00300814"/>
    <w:rsid w:val="003020A6"/>
    <w:rsid w:val="003025C1"/>
    <w:rsid w:val="00307A25"/>
    <w:rsid w:val="003133A4"/>
    <w:rsid w:val="00316E72"/>
    <w:rsid w:val="00324498"/>
    <w:rsid w:val="00336C51"/>
    <w:rsid w:val="00336E3C"/>
    <w:rsid w:val="003400C2"/>
    <w:rsid w:val="00343F75"/>
    <w:rsid w:val="00344340"/>
    <w:rsid w:val="00345DD3"/>
    <w:rsid w:val="00351003"/>
    <w:rsid w:val="00351B54"/>
    <w:rsid w:val="003555DB"/>
    <w:rsid w:val="0035587A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16B8"/>
    <w:rsid w:val="003A18FB"/>
    <w:rsid w:val="003A7121"/>
    <w:rsid w:val="003C0623"/>
    <w:rsid w:val="003C394D"/>
    <w:rsid w:val="003C7A67"/>
    <w:rsid w:val="003D1C28"/>
    <w:rsid w:val="003D2C5D"/>
    <w:rsid w:val="003D2D7C"/>
    <w:rsid w:val="003D38EB"/>
    <w:rsid w:val="003D38F9"/>
    <w:rsid w:val="003D47FF"/>
    <w:rsid w:val="003D58C1"/>
    <w:rsid w:val="003E0D40"/>
    <w:rsid w:val="003E1BBF"/>
    <w:rsid w:val="003E2422"/>
    <w:rsid w:val="003E58E7"/>
    <w:rsid w:val="003E751D"/>
    <w:rsid w:val="003F085A"/>
    <w:rsid w:val="003F3495"/>
    <w:rsid w:val="003F6B84"/>
    <w:rsid w:val="003F7565"/>
    <w:rsid w:val="003F768E"/>
    <w:rsid w:val="003F7813"/>
    <w:rsid w:val="0040289E"/>
    <w:rsid w:val="00402A7F"/>
    <w:rsid w:val="00403BFC"/>
    <w:rsid w:val="0040597E"/>
    <w:rsid w:val="00406294"/>
    <w:rsid w:val="00406828"/>
    <w:rsid w:val="0042368D"/>
    <w:rsid w:val="0043255C"/>
    <w:rsid w:val="004325A7"/>
    <w:rsid w:val="00432FA1"/>
    <w:rsid w:val="00434E08"/>
    <w:rsid w:val="004365EB"/>
    <w:rsid w:val="004441AB"/>
    <w:rsid w:val="00447487"/>
    <w:rsid w:val="00456153"/>
    <w:rsid w:val="004606EB"/>
    <w:rsid w:val="0046151C"/>
    <w:rsid w:val="00462AA0"/>
    <w:rsid w:val="00463D02"/>
    <w:rsid w:val="00464686"/>
    <w:rsid w:val="004658DB"/>
    <w:rsid w:val="00472E3B"/>
    <w:rsid w:val="004736DA"/>
    <w:rsid w:val="00477CC9"/>
    <w:rsid w:val="00477E61"/>
    <w:rsid w:val="004819CC"/>
    <w:rsid w:val="00482200"/>
    <w:rsid w:val="00482451"/>
    <w:rsid w:val="0048492E"/>
    <w:rsid w:val="00490ABE"/>
    <w:rsid w:val="00490E76"/>
    <w:rsid w:val="00491371"/>
    <w:rsid w:val="00492AFE"/>
    <w:rsid w:val="004930A3"/>
    <w:rsid w:val="00497B2B"/>
    <w:rsid w:val="004A1E10"/>
    <w:rsid w:val="004A1FD3"/>
    <w:rsid w:val="004A27AE"/>
    <w:rsid w:val="004A3F47"/>
    <w:rsid w:val="004A41EA"/>
    <w:rsid w:val="004A5C91"/>
    <w:rsid w:val="004B0E03"/>
    <w:rsid w:val="004B1F5E"/>
    <w:rsid w:val="004B51C1"/>
    <w:rsid w:val="004C1417"/>
    <w:rsid w:val="004D0078"/>
    <w:rsid w:val="004D6C1D"/>
    <w:rsid w:val="004E05C6"/>
    <w:rsid w:val="004E0BDA"/>
    <w:rsid w:val="004E5715"/>
    <w:rsid w:val="004F0876"/>
    <w:rsid w:val="004F2324"/>
    <w:rsid w:val="004F58BA"/>
    <w:rsid w:val="004F7E4B"/>
    <w:rsid w:val="00501444"/>
    <w:rsid w:val="00502B6A"/>
    <w:rsid w:val="005053AF"/>
    <w:rsid w:val="00505ADD"/>
    <w:rsid w:val="00506E8A"/>
    <w:rsid w:val="00507782"/>
    <w:rsid w:val="00515F96"/>
    <w:rsid w:val="00520669"/>
    <w:rsid w:val="005215F2"/>
    <w:rsid w:val="00532030"/>
    <w:rsid w:val="005336C1"/>
    <w:rsid w:val="00551FEF"/>
    <w:rsid w:val="00560177"/>
    <w:rsid w:val="00563389"/>
    <w:rsid w:val="00566685"/>
    <w:rsid w:val="00567B38"/>
    <w:rsid w:val="00571A4A"/>
    <w:rsid w:val="005722BA"/>
    <w:rsid w:val="00575ABB"/>
    <w:rsid w:val="0058186B"/>
    <w:rsid w:val="00582638"/>
    <w:rsid w:val="00586772"/>
    <w:rsid w:val="005910C7"/>
    <w:rsid w:val="00596EA9"/>
    <w:rsid w:val="005A4D17"/>
    <w:rsid w:val="005A77C4"/>
    <w:rsid w:val="005B5514"/>
    <w:rsid w:val="005B5E39"/>
    <w:rsid w:val="005C051A"/>
    <w:rsid w:val="005C0855"/>
    <w:rsid w:val="005C0FD5"/>
    <w:rsid w:val="005C28EE"/>
    <w:rsid w:val="005C3CB0"/>
    <w:rsid w:val="005C5F18"/>
    <w:rsid w:val="005C748A"/>
    <w:rsid w:val="005C75EA"/>
    <w:rsid w:val="005D5D53"/>
    <w:rsid w:val="005E11D4"/>
    <w:rsid w:val="005E38AE"/>
    <w:rsid w:val="005E7A39"/>
    <w:rsid w:val="005E7EAA"/>
    <w:rsid w:val="005F2AA8"/>
    <w:rsid w:val="005F375D"/>
    <w:rsid w:val="005F56CB"/>
    <w:rsid w:val="0060122F"/>
    <w:rsid w:val="00601DB3"/>
    <w:rsid w:val="006031A0"/>
    <w:rsid w:val="00606891"/>
    <w:rsid w:val="0061214F"/>
    <w:rsid w:val="00620DAB"/>
    <w:rsid w:val="00632385"/>
    <w:rsid w:val="006352C6"/>
    <w:rsid w:val="006353C4"/>
    <w:rsid w:val="0064097A"/>
    <w:rsid w:val="00651F81"/>
    <w:rsid w:val="006562C7"/>
    <w:rsid w:val="006567CF"/>
    <w:rsid w:val="0065729B"/>
    <w:rsid w:val="0066135B"/>
    <w:rsid w:val="00665D12"/>
    <w:rsid w:val="00670FB8"/>
    <w:rsid w:val="00672325"/>
    <w:rsid w:val="0067311D"/>
    <w:rsid w:val="006853CB"/>
    <w:rsid w:val="006869B3"/>
    <w:rsid w:val="00692904"/>
    <w:rsid w:val="00696067"/>
    <w:rsid w:val="006977AB"/>
    <w:rsid w:val="00697955"/>
    <w:rsid w:val="006A0FC1"/>
    <w:rsid w:val="006B3E46"/>
    <w:rsid w:val="006B4482"/>
    <w:rsid w:val="006B53B9"/>
    <w:rsid w:val="006C6CBD"/>
    <w:rsid w:val="006D2DA1"/>
    <w:rsid w:val="006E1BD4"/>
    <w:rsid w:val="006E3111"/>
    <w:rsid w:val="006E3B2B"/>
    <w:rsid w:val="006E611A"/>
    <w:rsid w:val="006F3D33"/>
    <w:rsid w:val="006F3DF2"/>
    <w:rsid w:val="006F6E0B"/>
    <w:rsid w:val="007036D0"/>
    <w:rsid w:val="007074A7"/>
    <w:rsid w:val="00707FCE"/>
    <w:rsid w:val="0071153F"/>
    <w:rsid w:val="00711D37"/>
    <w:rsid w:val="0071409E"/>
    <w:rsid w:val="007160AD"/>
    <w:rsid w:val="00716C33"/>
    <w:rsid w:val="0071749B"/>
    <w:rsid w:val="00720C5F"/>
    <w:rsid w:val="00722858"/>
    <w:rsid w:val="007239C3"/>
    <w:rsid w:val="0073057D"/>
    <w:rsid w:val="00730A6D"/>
    <w:rsid w:val="00731EFC"/>
    <w:rsid w:val="00740D99"/>
    <w:rsid w:val="00742B87"/>
    <w:rsid w:val="00745C77"/>
    <w:rsid w:val="00750521"/>
    <w:rsid w:val="007658BA"/>
    <w:rsid w:val="00765F37"/>
    <w:rsid w:val="00767F72"/>
    <w:rsid w:val="007719B4"/>
    <w:rsid w:val="00772C8C"/>
    <w:rsid w:val="0077476E"/>
    <w:rsid w:val="007754D4"/>
    <w:rsid w:val="00783BB1"/>
    <w:rsid w:val="007846E5"/>
    <w:rsid w:val="007931CC"/>
    <w:rsid w:val="00795CAE"/>
    <w:rsid w:val="00796A25"/>
    <w:rsid w:val="007A52DD"/>
    <w:rsid w:val="007B3861"/>
    <w:rsid w:val="007B764F"/>
    <w:rsid w:val="007B7971"/>
    <w:rsid w:val="007C0EC2"/>
    <w:rsid w:val="007C3E8E"/>
    <w:rsid w:val="007D2853"/>
    <w:rsid w:val="007D3D34"/>
    <w:rsid w:val="007D7045"/>
    <w:rsid w:val="007E2C56"/>
    <w:rsid w:val="007E3CB7"/>
    <w:rsid w:val="007E3F4B"/>
    <w:rsid w:val="007E4271"/>
    <w:rsid w:val="007E6245"/>
    <w:rsid w:val="007F0F20"/>
    <w:rsid w:val="007F2D78"/>
    <w:rsid w:val="007F3052"/>
    <w:rsid w:val="008000CF"/>
    <w:rsid w:val="00803B84"/>
    <w:rsid w:val="00811953"/>
    <w:rsid w:val="008164AA"/>
    <w:rsid w:val="00820375"/>
    <w:rsid w:val="008245F1"/>
    <w:rsid w:val="0083097F"/>
    <w:rsid w:val="00830A5E"/>
    <w:rsid w:val="00832E72"/>
    <w:rsid w:val="008334DD"/>
    <w:rsid w:val="0083683B"/>
    <w:rsid w:val="00847E52"/>
    <w:rsid w:val="008503B7"/>
    <w:rsid w:val="00850647"/>
    <w:rsid w:val="0085490D"/>
    <w:rsid w:val="00855F40"/>
    <w:rsid w:val="008620FB"/>
    <w:rsid w:val="00864DA3"/>
    <w:rsid w:val="00866639"/>
    <w:rsid w:val="0087379A"/>
    <w:rsid w:val="00873ADE"/>
    <w:rsid w:val="00875807"/>
    <w:rsid w:val="0088219D"/>
    <w:rsid w:val="00882388"/>
    <w:rsid w:val="00885ED9"/>
    <w:rsid w:val="00886208"/>
    <w:rsid w:val="008867F4"/>
    <w:rsid w:val="00890B1D"/>
    <w:rsid w:val="0089130B"/>
    <w:rsid w:val="008928FB"/>
    <w:rsid w:val="008930A4"/>
    <w:rsid w:val="008931D3"/>
    <w:rsid w:val="00894D2E"/>
    <w:rsid w:val="00896753"/>
    <w:rsid w:val="008A7DC1"/>
    <w:rsid w:val="008B1908"/>
    <w:rsid w:val="008B5549"/>
    <w:rsid w:val="008B58D1"/>
    <w:rsid w:val="008B6AFB"/>
    <w:rsid w:val="008C2B85"/>
    <w:rsid w:val="008C3B84"/>
    <w:rsid w:val="008D0C81"/>
    <w:rsid w:val="008E2E78"/>
    <w:rsid w:val="008E673A"/>
    <w:rsid w:val="008E6787"/>
    <w:rsid w:val="008F34FE"/>
    <w:rsid w:val="008F625C"/>
    <w:rsid w:val="008F69EB"/>
    <w:rsid w:val="009005B8"/>
    <w:rsid w:val="00903F9F"/>
    <w:rsid w:val="0090405A"/>
    <w:rsid w:val="00904583"/>
    <w:rsid w:val="00907C6B"/>
    <w:rsid w:val="009117FE"/>
    <w:rsid w:val="00914F5A"/>
    <w:rsid w:val="00915506"/>
    <w:rsid w:val="0093296C"/>
    <w:rsid w:val="00935DAF"/>
    <w:rsid w:val="0094183A"/>
    <w:rsid w:val="00942834"/>
    <w:rsid w:val="00942884"/>
    <w:rsid w:val="00942F97"/>
    <w:rsid w:val="009509BF"/>
    <w:rsid w:val="0095185F"/>
    <w:rsid w:val="00955591"/>
    <w:rsid w:val="00955752"/>
    <w:rsid w:val="009562FC"/>
    <w:rsid w:val="00962408"/>
    <w:rsid w:val="00962B7F"/>
    <w:rsid w:val="0096300D"/>
    <w:rsid w:val="0097036A"/>
    <w:rsid w:val="00975EC8"/>
    <w:rsid w:val="00985E54"/>
    <w:rsid w:val="009907C0"/>
    <w:rsid w:val="009911B4"/>
    <w:rsid w:val="00993209"/>
    <w:rsid w:val="00994B53"/>
    <w:rsid w:val="00994DD1"/>
    <w:rsid w:val="00995694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A00935"/>
    <w:rsid w:val="00A02497"/>
    <w:rsid w:val="00A047B9"/>
    <w:rsid w:val="00A111DF"/>
    <w:rsid w:val="00A22CE8"/>
    <w:rsid w:val="00A23225"/>
    <w:rsid w:val="00A26501"/>
    <w:rsid w:val="00A3096F"/>
    <w:rsid w:val="00A37109"/>
    <w:rsid w:val="00A45D73"/>
    <w:rsid w:val="00A46400"/>
    <w:rsid w:val="00A54814"/>
    <w:rsid w:val="00A56EDE"/>
    <w:rsid w:val="00A579D0"/>
    <w:rsid w:val="00A60D36"/>
    <w:rsid w:val="00A62575"/>
    <w:rsid w:val="00A64044"/>
    <w:rsid w:val="00A661FF"/>
    <w:rsid w:val="00A66715"/>
    <w:rsid w:val="00A66E79"/>
    <w:rsid w:val="00A70F29"/>
    <w:rsid w:val="00A71657"/>
    <w:rsid w:val="00A74166"/>
    <w:rsid w:val="00A82626"/>
    <w:rsid w:val="00A857AC"/>
    <w:rsid w:val="00A86AE9"/>
    <w:rsid w:val="00A870D7"/>
    <w:rsid w:val="00A9012D"/>
    <w:rsid w:val="00A90400"/>
    <w:rsid w:val="00A91EF6"/>
    <w:rsid w:val="00A9549F"/>
    <w:rsid w:val="00A95C80"/>
    <w:rsid w:val="00AA2C69"/>
    <w:rsid w:val="00AA4921"/>
    <w:rsid w:val="00AB1B33"/>
    <w:rsid w:val="00AB211A"/>
    <w:rsid w:val="00AB24AC"/>
    <w:rsid w:val="00AB5395"/>
    <w:rsid w:val="00AC3B6A"/>
    <w:rsid w:val="00AC77F8"/>
    <w:rsid w:val="00AC7DAA"/>
    <w:rsid w:val="00AD0AF3"/>
    <w:rsid w:val="00AD1EB2"/>
    <w:rsid w:val="00AE0375"/>
    <w:rsid w:val="00AE2CD2"/>
    <w:rsid w:val="00AE300F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BF6"/>
    <w:rsid w:val="00B25E9D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62BFF"/>
    <w:rsid w:val="00B70BBB"/>
    <w:rsid w:val="00B72B14"/>
    <w:rsid w:val="00B7527F"/>
    <w:rsid w:val="00B80F1A"/>
    <w:rsid w:val="00B87413"/>
    <w:rsid w:val="00B905A9"/>
    <w:rsid w:val="00B90E29"/>
    <w:rsid w:val="00B93A69"/>
    <w:rsid w:val="00B973D6"/>
    <w:rsid w:val="00BA35B9"/>
    <w:rsid w:val="00BC5EFA"/>
    <w:rsid w:val="00BE0431"/>
    <w:rsid w:val="00BE3DF0"/>
    <w:rsid w:val="00BF0E40"/>
    <w:rsid w:val="00BF456F"/>
    <w:rsid w:val="00BF7539"/>
    <w:rsid w:val="00C02A46"/>
    <w:rsid w:val="00C05400"/>
    <w:rsid w:val="00C106A4"/>
    <w:rsid w:val="00C14599"/>
    <w:rsid w:val="00C151CD"/>
    <w:rsid w:val="00C15680"/>
    <w:rsid w:val="00C20607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54C33"/>
    <w:rsid w:val="00C6155F"/>
    <w:rsid w:val="00C661B0"/>
    <w:rsid w:val="00C75856"/>
    <w:rsid w:val="00C80A5B"/>
    <w:rsid w:val="00C85017"/>
    <w:rsid w:val="00C866DE"/>
    <w:rsid w:val="00C97903"/>
    <w:rsid w:val="00CA546A"/>
    <w:rsid w:val="00CB2559"/>
    <w:rsid w:val="00CB3884"/>
    <w:rsid w:val="00CC4070"/>
    <w:rsid w:val="00CC5D84"/>
    <w:rsid w:val="00CC6565"/>
    <w:rsid w:val="00CE02DD"/>
    <w:rsid w:val="00CE0947"/>
    <w:rsid w:val="00CE14B4"/>
    <w:rsid w:val="00CE3D3C"/>
    <w:rsid w:val="00CF69E9"/>
    <w:rsid w:val="00CF6A20"/>
    <w:rsid w:val="00D02471"/>
    <w:rsid w:val="00D05C2F"/>
    <w:rsid w:val="00D07EA8"/>
    <w:rsid w:val="00D10F02"/>
    <w:rsid w:val="00D11AB4"/>
    <w:rsid w:val="00D14D77"/>
    <w:rsid w:val="00D15723"/>
    <w:rsid w:val="00D235BA"/>
    <w:rsid w:val="00D26D9C"/>
    <w:rsid w:val="00D2754E"/>
    <w:rsid w:val="00D36234"/>
    <w:rsid w:val="00D367E6"/>
    <w:rsid w:val="00D37937"/>
    <w:rsid w:val="00D44929"/>
    <w:rsid w:val="00D51E07"/>
    <w:rsid w:val="00D54313"/>
    <w:rsid w:val="00D778D7"/>
    <w:rsid w:val="00D81DB9"/>
    <w:rsid w:val="00D87333"/>
    <w:rsid w:val="00D953F1"/>
    <w:rsid w:val="00D96C2B"/>
    <w:rsid w:val="00D973B6"/>
    <w:rsid w:val="00DA03E4"/>
    <w:rsid w:val="00DA298A"/>
    <w:rsid w:val="00DA4283"/>
    <w:rsid w:val="00DA59BA"/>
    <w:rsid w:val="00DB3C04"/>
    <w:rsid w:val="00DB5919"/>
    <w:rsid w:val="00DC1AD3"/>
    <w:rsid w:val="00DC436D"/>
    <w:rsid w:val="00DD4BD4"/>
    <w:rsid w:val="00DD6330"/>
    <w:rsid w:val="00DD644B"/>
    <w:rsid w:val="00DE1306"/>
    <w:rsid w:val="00DE3AC1"/>
    <w:rsid w:val="00DE60B3"/>
    <w:rsid w:val="00DF1E05"/>
    <w:rsid w:val="00E00A6E"/>
    <w:rsid w:val="00E01E1C"/>
    <w:rsid w:val="00E06A91"/>
    <w:rsid w:val="00E06BB9"/>
    <w:rsid w:val="00E11F98"/>
    <w:rsid w:val="00E1250D"/>
    <w:rsid w:val="00E17831"/>
    <w:rsid w:val="00E202E7"/>
    <w:rsid w:val="00E212C6"/>
    <w:rsid w:val="00E2308A"/>
    <w:rsid w:val="00E25594"/>
    <w:rsid w:val="00E26D0B"/>
    <w:rsid w:val="00E363B5"/>
    <w:rsid w:val="00E410A0"/>
    <w:rsid w:val="00E423C0"/>
    <w:rsid w:val="00E4453A"/>
    <w:rsid w:val="00E44DF3"/>
    <w:rsid w:val="00E4507A"/>
    <w:rsid w:val="00E50910"/>
    <w:rsid w:val="00E5314C"/>
    <w:rsid w:val="00E53BF8"/>
    <w:rsid w:val="00E60E5A"/>
    <w:rsid w:val="00E62BFD"/>
    <w:rsid w:val="00E630B8"/>
    <w:rsid w:val="00E6341C"/>
    <w:rsid w:val="00E713DD"/>
    <w:rsid w:val="00E72D53"/>
    <w:rsid w:val="00E72EB5"/>
    <w:rsid w:val="00E87279"/>
    <w:rsid w:val="00E92A0C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6B78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F0CE0"/>
    <w:rsid w:val="00EF21D6"/>
    <w:rsid w:val="00EF3162"/>
    <w:rsid w:val="00EF47C6"/>
    <w:rsid w:val="00EF54DA"/>
    <w:rsid w:val="00EF5823"/>
    <w:rsid w:val="00EF71AB"/>
    <w:rsid w:val="00F023DC"/>
    <w:rsid w:val="00F03C53"/>
    <w:rsid w:val="00F051DF"/>
    <w:rsid w:val="00F06A9B"/>
    <w:rsid w:val="00F11BC5"/>
    <w:rsid w:val="00F11EA9"/>
    <w:rsid w:val="00F121BF"/>
    <w:rsid w:val="00F14288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259E"/>
    <w:rsid w:val="00F44038"/>
    <w:rsid w:val="00F46F76"/>
    <w:rsid w:val="00F547B7"/>
    <w:rsid w:val="00F607D7"/>
    <w:rsid w:val="00F65AB9"/>
    <w:rsid w:val="00F778E1"/>
    <w:rsid w:val="00F91D8F"/>
    <w:rsid w:val="00F952CA"/>
    <w:rsid w:val="00F9624A"/>
    <w:rsid w:val="00FA385C"/>
    <w:rsid w:val="00FB6AAA"/>
    <w:rsid w:val="00FB6DC8"/>
    <w:rsid w:val="00FC5049"/>
    <w:rsid w:val="00FC682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F3FE0403-489B-493B-80F1-98DF7F2E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styleId="Strong">
    <w:name w:val="Strong"/>
    <w:basedOn w:val="DefaultParagraphFont"/>
    <w:uiPriority w:val="22"/>
    <w:qFormat/>
    <w:rsid w:val="00855F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1AF7A-23E2-274F-9543-F3C3DE360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Gladys J. Burgos Torres</cp:lastModifiedBy>
  <cp:revision>3</cp:revision>
  <cp:lastPrinted>2025-10-14T17:02:00Z</cp:lastPrinted>
  <dcterms:created xsi:type="dcterms:W3CDTF">2025-10-14T20:09:00Z</dcterms:created>
  <dcterms:modified xsi:type="dcterms:W3CDTF">2025-10-14T20:26:00Z</dcterms:modified>
</cp:coreProperties>
</file>