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B80FD" w14:textId="15D904AD" w:rsidR="008000CF" w:rsidRPr="00B03A2A" w:rsidRDefault="00A047B9" w:rsidP="00D27857">
      <w:pPr>
        <w:suppressLineNumbers/>
        <w:jc w:val="center"/>
        <w:rPr>
          <w:rFonts w:ascii="Book Antiqua" w:hAnsi="Book Antiqua"/>
          <w:sz w:val="28"/>
          <w:lang w:val="es-ES_tradnl"/>
        </w:rPr>
      </w:pPr>
      <w:r w:rsidRPr="00B03A2A">
        <w:rPr>
          <w:rFonts w:ascii="Book Antiqua" w:hAnsi="Book Antiqua"/>
          <w:sz w:val="28"/>
          <w:lang w:val="es-ES_tradnl"/>
        </w:rPr>
        <w:t>GOBIERNO</w:t>
      </w:r>
      <w:r w:rsidR="008000CF" w:rsidRPr="00B03A2A">
        <w:rPr>
          <w:rFonts w:ascii="Book Antiqua" w:hAnsi="Book Antiqua"/>
          <w:sz w:val="28"/>
          <w:lang w:val="es-ES_tradnl"/>
        </w:rPr>
        <w:t xml:space="preserve"> DE PUERTO RICO</w:t>
      </w:r>
    </w:p>
    <w:p w14:paraId="6C419568" w14:textId="54211A43" w:rsidR="008000CF" w:rsidRPr="00B03A2A" w:rsidRDefault="00CE7589" w:rsidP="00CE7589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_tradnl"/>
        </w:rPr>
      </w:pPr>
      <w:r w:rsidRPr="00B03A2A">
        <w:rPr>
          <w:rFonts w:ascii="Book Antiqua" w:hAnsi="Book Antiqua"/>
          <w:lang w:val="es-ES_tradnl"/>
        </w:rPr>
        <w:t xml:space="preserve">20ma. </w:t>
      </w:r>
      <w:r w:rsidR="008000CF" w:rsidRPr="00B03A2A">
        <w:rPr>
          <w:rFonts w:ascii="Book Antiqua" w:hAnsi="Book Antiqua"/>
          <w:lang w:val="es-ES_tradnl"/>
        </w:rPr>
        <w:t xml:space="preserve">Asamblea </w:t>
      </w:r>
      <w:r w:rsidR="008000CF" w:rsidRPr="00B03A2A">
        <w:rPr>
          <w:rFonts w:ascii="Book Antiqua" w:hAnsi="Book Antiqua"/>
          <w:lang w:val="es-ES_tradnl"/>
        </w:rPr>
        <w:tab/>
      </w:r>
      <w:r w:rsidR="00F952CA" w:rsidRPr="00B03A2A">
        <w:rPr>
          <w:rFonts w:ascii="Book Antiqua" w:hAnsi="Book Antiqua"/>
          <w:lang w:val="es-ES_tradnl"/>
        </w:rPr>
        <w:t xml:space="preserve"> </w:t>
      </w:r>
      <w:r w:rsidRPr="00B03A2A">
        <w:rPr>
          <w:rFonts w:ascii="Book Antiqua" w:hAnsi="Book Antiqua"/>
          <w:lang w:val="es-ES_tradnl"/>
        </w:rPr>
        <w:tab/>
      </w:r>
      <w:r w:rsidRPr="00B03A2A">
        <w:rPr>
          <w:rFonts w:ascii="Book Antiqua" w:hAnsi="Book Antiqua"/>
          <w:lang w:val="es-ES_tradnl"/>
        </w:rPr>
        <w:tab/>
      </w:r>
      <w:r w:rsidRPr="00B03A2A">
        <w:rPr>
          <w:rFonts w:ascii="Book Antiqua" w:hAnsi="Book Antiqua"/>
          <w:lang w:val="es-ES_tradnl"/>
        </w:rPr>
        <w:tab/>
      </w:r>
      <w:r w:rsidRPr="00B03A2A">
        <w:rPr>
          <w:rFonts w:ascii="Book Antiqua" w:hAnsi="Book Antiqua"/>
          <w:lang w:val="es-ES_tradnl"/>
        </w:rPr>
        <w:tab/>
      </w:r>
      <w:r w:rsidRPr="00B03A2A">
        <w:rPr>
          <w:rFonts w:ascii="Book Antiqua" w:hAnsi="Book Antiqua"/>
          <w:lang w:val="es-ES_tradnl"/>
        </w:rPr>
        <w:tab/>
      </w:r>
      <w:r w:rsidRPr="00B03A2A">
        <w:rPr>
          <w:rFonts w:ascii="Book Antiqua" w:hAnsi="Book Antiqua"/>
          <w:lang w:val="es-ES_tradnl"/>
        </w:rPr>
        <w:tab/>
      </w:r>
      <w:r w:rsidRPr="00B03A2A">
        <w:rPr>
          <w:rFonts w:ascii="Book Antiqua" w:hAnsi="Book Antiqua"/>
          <w:lang w:val="es-ES_tradnl"/>
        </w:rPr>
        <w:tab/>
        <w:t xml:space="preserve">          2da.</w:t>
      </w:r>
      <w:r w:rsidR="008000CF" w:rsidRPr="00B03A2A">
        <w:rPr>
          <w:rFonts w:ascii="Book Antiqua" w:hAnsi="Book Antiqua"/>
          <w:lang w:val="es-ES_tradnl"/>
        </w:rPr>
        <w:t xml:space="preserve"> Sesión</w:t>
      </w:r>
    </w:p>
    <w:p w14:paraId="4457BF94" w14:textId="14F96E02" w:rsidR="008000CF" w:rsidRPr="00B03A2A" w:rsidRDefault="00CE7589" w:rsidP="00CE7589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_tradnl"/>
        </w:rPr>
      </w:pPr>
      <w:r w:rsidRPr="00B03A2A">
        <w:rPr>
          <w:rFonts w:ascii="Book Antiqua" w:hAnsi="Book Antiqua"/>
          <w:lang w:val="es-ES_tradnl"/>
        </w:rPr>
        <w:t xml:space="preserve">          </w:t>
      </w:r>
      <w:r w:rsidR="008000CF" w:rsidRPr="00B03A2A">
        <w:rPr>
          <w:rFonts w:ascii="Book Antiqua" w:hAnsi="Book Antiqua"/>
          <w:lang w:val="es-ES_tradnl"/>
        </w:rPr>
        <w:t>Legislativa</w:t>
      </w:r>
      <w:r w:rsidR="008000CF" w:rsidRPr="00B03A2A">
        <w:rPr>
          <w:rFonts w:ascii="Book Antiqua" w:hAnsi="Book Antiqua"/>
          <w:lang w:val="es-ES_tradnl"/>
        </w:rPr>
        <w:tab/>
      </w:r>
      <w:r w:rsidR="00906530" w:rsidRPr="00B03A2A">
        <w:rPr>
          <w:rFonts w:ascii="Book Antiqua" w:hAnsi="Book Antiqua"/>
          <w:lang w:val="es-ES_tradnl"/>
        </w:rPr>
        <w:tab/>
        <w:t xml:space="preserve"> </w:t>
      </w:r>
      <w:r w:rsidRPr="00B03A2A">
        <w:rPr>
          <w:rFonts w:ascii="Book Antiqua" w:hAnsi="Book Antiqua"/>
          <w:lang w:val="es-ES_tradnl"/>
        </w:rPr>
        <w:tab/>
      </w:r>
      <w:r w:rsidRPr="00B03A2A">
        <w:rPr>
          <w:rFonts w:ascii="Book Antiqua" w:hAnsi="Book Antiqua"/>
          <w:lang w:val="es-ES_tradnl"/>
        </w:rPr>
        <w:tab/>
      </w:r>
      <w:r w:rsidRPr="00B03A2A">
        <w:rPr>
          <w:rFonts w:ascii="Book Antiqua" w:hAnsi="Book Antiqua"/>
          <w:lang w:val="es-ES_tradnl"/>
        </w:rPr>
        <w:tab/>
      </w:r>
      <w:r w:rsidRPr="00B03A2A">
        <w:rPr>
          <w:rFonts w:ascii="Book Antiqua" w:hAnsi="Book Antiqua"/>
          <w:lang w:val="es-ES_tradnl"/>
        </w:rPr>
        <w:tab/>
      </w:r>
      <w:r w:rsidRPr="00B03A2A">
        <w:rPr>
          <w:rFonts w:ascii="Book Antiqua" w:hAnsi="Book Antiqua"/>
          <w:lang w:val="es-ES_tradnl"/>
        </w:rPr>
        <w:tab/>
      </w:r>
      <w:r w:rsidRPr="00B03A2A">
        <w:rPr>
          <w:rFonts w:ascii="Book Antiqua" w:hAnsi="Book Antiqua"/>
          <w:lang w:val="es-ES_tradnl"/>
        </w:rPr>
        <w:tab/>
      </w:r>
      <w:r w:rsidRPr="00B03A2A">
        <w:rPr>
          <w:rFonts w:ascii="Book Antiqua" w:hAnsi="Book Antiqua"/>
          <w:lang w:val="es-ES_tradnl"/>
        </w:rPr>
        <w:tab/>
        <w:t xml:space="preserve">      </w:t>
      </w:r>
      <w:r w:rsidR="00906530" w:rsidRPr="00B03A2A">
        <w:rPr>
          <w:rFonts w:ascii="Book Antiqua" w:hAnsi="Book Antiqua"/>
          <w:lang w:val="es-ES_tradnl"/>
        </w:rPr>
        <w:t>Ordinaria</w:t>
      </w:r>
    </w:p>
    <w:p w14:paraId="1002B63A" w14:textId="77777777" w:rsidR="00CE7589" w:rsidRPr="00B03A2A" w:rsidRDefault="00CE7589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755D643C" w14:textId="3FFE0B42" w:rsidR="00F952CA" w:rsidRPr="00B03A2A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36"/>
          <w:lang w:val="es-ES_tradnl"/>
        </w:rPr>
      </w:pPr>
      <w:r w:rsidRPr="00B03A2A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1ADB38FA" w14:textId="77777777" w:rsidR="00F952CA" w:rsidRPr="00B03A2A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672586F1" w14:textId="4083F403" w:rsidR="00F952CA" w:rsidRPr="00B03A2A" w:rsidRDefault="009C0BA8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52"/>
          <w:lang w:val="es-ES_tradnl"/>
        </w:rPr>
      </w:pPr>
      <w:r w:rsidRPr="00B03A2A">
        <w:rPr>
          <w:rFonts w:ascii="Book Antiqua" w:hAnsi="Book Antiqua"/>
          <w:b/>
          <w:sz w:val="52"/>
          <w:lang w:val="es-ES_tradnl"/>
        </w:rPr>
        <w:t>R</w:t>
      </w:r>
      <w:r w:rsidR="00F952CA" w:rsidRPr="00B03A2A">
        <w:rPr>
          <w:rFonts w:ascii="Book Antiqua" w:hAnsi="Book Antiqua"/>
          <w:b/>
          <w:sz w:val="52"/>
          <w:lang w:val="es-ES_tradnl"/>
        </w:rPr>
        <w:t>.</w:t>
      </w:r>
      <w:r w:rsidR="00D05C2F" w:rsidRPr="00B03A2A">
        <w:rPr>
          <w:rFonts w:ascii="Book Antiqua" w:hAnsi="Book Antiqua"/>
          <w:b/>
          <w:sz w:val="52"/>
          <w:lang w:val="es-ES_tradnl"/>
        </w:rPr>
        <w:t xml:space="preserve"> </w:t>
      </w:r>
      <w:r w:rsidR="00F952CA" w:rsidRPr="00B03A2A">
        <w:rPr>
          <w:rFonts w:ascii="Book Antiqua" w:hAnsi="Book Antiqua"/>
          <w:b/>
          <w:sz w:val="52"/>
          <w:lang w:val="es-ES_tradnl"/>
        </w:rPr>
        <w:t>de la C.</w:t>
      </w:r>
      <w:r w:rsidR="00290DFB" w:rsidRPr="00B03A2A">
        <w:rPr>
          <w:rFonts w:ascii="Book Antiqua" w:hAnsi="Book Antiqua"/>
          <w:b/>
          <w:sz w:val="52"/>
          <w:lang w:val="es-ES_tradnl"/>
        </w:rPr>
        <w:t xml:space="preserve"> 497</w:t>
      </w:r>
    </w:p>
    <w:p w14:paraId="25B6A744" w14:textId="77777777" w:rsidR="00F952CA" w:rsidRPr="00B03A2A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6B3B9BC4" w14:textId="30D81E45" w:rsidR="00F952CA" w:rsidRPr="00B03A2A" w:rsidRDefault="0025362E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B03A2A">
        <w:rPr>
          <w:rFonts w:ascii="Book Antiqua" w:hAnsi="Book Antiqua"/>
          <w:sz w:val="24"/>
          <w:szCs w:val="24"/>
          <w:lang w:val="es-ES_tradnl"/>
        </w:rPr>
        <w:t>30</w:t>
      </w:r>
      <w:r w:rsidR="00796A25" w:rsidRPr="00B03A2A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F952CA" w:rsidRPr="00B03A2A">
        <w:rPr>
          <w:rFonts w:ascii="Book Antiqua" w:hAnsi="Book Antiqua"/>
          <w:sz w:val="24"/>
          <w:szCs w:val="24"/>
          <w:lang w:val="es-ES_tradnl"/>
        </w:rPr>
        <w:t xml:space="preserve">DE </w:t>
      </w:r>
      <w:r w:rsidR="00906530" w:rsidRPr="00B03A2A">
        <w:rPr>
          <w:rFonts w:ascii="Book Antiqua" w:hAnsi="Book Antiqua"/>
          <w:sz w:val="24"/>
          <w:szCs w:val="24"/>
          <w:lang w:val="es-ES_tradnl"/>
        </w:rPr>
        <w:t>OCTUBRE</w:t>
      </w:r>
      <w:r w:rsidR="00F952CA" w:rsidRPr="00B03A2A">
        <w:rPr>
          <w:rFonts w:ascii="Book Antiqua" w:hAnsi="Book Antiqua"/>
          <w:sz w:val="24"/>
          <w:szCs w:val="24"/>
          <w:lang w:val="es-ES_tradnl"/>
        </w:rPr>
        <w:t xml:space="preserve"> DE 202</w:t>
      </w:r>
      <w:r w:rsidR="00A047B9" w:rsidRPr="00B03A2A">
        <w:rPr>
          <w:rFonts w:ascii="Book Antiqua" w:hAnsi="Book Antiqua"/>
          <w:sz w:val="24"/>
          <w:szCs w:val="24"/>
          <w:lang w:val="es-ES_tradnl"/>
        </w:rPr>
        <w:t>5</w:t>
      </w:r>
    </w:p>
    <w:p w14:paraId="68D393A7" w14:textId="77777777" w:rsidR="00F952CA" w:rsidRPr="00B03A2A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17D46BC6" w14:textId="5697234F" w:rsidR="00F952CA" w:rsidRPr="00B03A2A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B03A2A">
        <w:rPr>
          <w:rFonts w:ascii="Book Antiqua" w:hAnsi="Book Antiqua"/>
          <w:sz w:val="24"/>
          <w:szCs w:val="24"/>
          <w:lang w:val="es-ES_tradnl"/>
        </w:rPr>
        <w:t>Presentad</w:t>
      </w:r>
      <w:r w:rsidR="0058186B" w:rsidRPr="00B03A2A">
        <w:rPr>
          <w:rFonts w:ascii="Book Antiqua" w:hAnsi="Book Antiqua"/>
          <w:sz w:val="24"/>
          <w:szCs w:val="24"/>
          <w:lang w:val="es-ES_tradnl"/>
        </w:rPr>
        <w:t>a</w:t>
      </w:r>
      <w:r w:rsidRPr="00B03A2A">
        <w:rPr>
          <w:rFonts w:ascii="Book Antiqua" w:hAnsi="Book Antiqua"/>
          <w:sz w:val="24"/>
          <w:szCs w:val="24"/>
          <w:lang w:val="es-ES_tradnl"/>
        </w:rPr>
        <w:t xml:space="preserve"> por </w:t>
      </w:r>
      <w:r w:rsidR="00906530" w:rsidRPr="00B03A2A">
        <w:rPr>
          <w:rFonts w:ascii="Book Antiqua" w:hAnsi="Book Antiqua"/>
          <w:sz w:val="24"/>
          <w:szCs w:val="24"/>
          <w:lang w:val="es-ES_tradnl"/>
        </w:rPr>
        <w:t>el</w:t>
      </w:r>
      <w:r w:rsidRPr="00B03A2A">
        <w:rPr>
          <w:rFonts w:ascii="Book Antiqua" w:hAnsi="Book Antiqua"/>
          <w:sz w:val="24"/>
          <w:szCs w:val="24"/>
          <w:lang w:val="es-ES_tradnl"/>
        </w:rPr>
        <w:t xml:space="preserve"> representante </w:t>
      </w:r>
      <w:r w:rsidR="00906530" w:rsidRPr="00B03A2A">
        <w:rPr>
          <w:rFonts w:ascii="Book Antiqua" w:hAnsi="Book Antiqua"/>
          <w:i/>
          <w:sz w:val="24"/>
          <w:szCs w:val="24"/>
          <w:lang w:val="es-ES_tradnl"/>
        </w:rPr>
        <w:t xml:space="preserve">Torres García </w:t>
      </w:r>
    </w:p>
    <w:p w14:paraId="4B37594E" w14:textId="77777777" w:rsidR="00F952CA" w:rsidRPr="00B03A2A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2569DF07" w14:textId="6C9FDF96" w:rsidR="00F952CA" w:rsidRPr="00B03A2A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B03A2A">
        <w:rPr>
          <w:rFonts w:ascii="Book Antiqua" w:hAnsi="Book Antiqua"/>
          <w:sz w:val="24"/>
          <w:szCs w:val="24"/>
          <w:lang w:val="es-ES_tradnl"/>
        </w:rPr>
        <w:t>Referid</w:t>
      </w:r>
      <w:r w:rsidR="0058186B" w:rsidRPr="00B03A2A">
        <w:rPr>
          <w:rFonts w:ascii="Book Antiqua" w:hAnsi="Book Antiqua"/>
          <w:sz w:val="24"/>
          <w:szCs w:val="24"/>
          <w:lang w:val="es-ES_tradnl"/>
        </w:rPr>
        <w:t>a</w:t>
      </w:r>
      <w:r w:rsidRPr="00B03A2A">
        <w:rPr>
          <w:rFonts w:ascii="Book Antiqua" w:hAnsi="Book Antiqua"/>
          <w:sz w:val="24"/>
          <w:szCs w:val="24"/>
          <w:lang w:val="es-ES_tradnl"/>
        </w:rPr>
        <w:t xml:space="preserve"> a</w:t>
      </w:r>
      <w:r w:rsidR="00CE7589" w:rsidRPr="00B03A2A">
        <w:rPr>
          <w:rFonts w:ascii="Book Antiqua" w:hAnsi="Book Antiqua"/>
          <w:sz w:val="24"/>
          <w:szCs w:val="24"/>
          <w:lang w:val="es-ES_tradnl"/>
        </w:rPr>
        <w:t xml:space="preserve"> la Comisión de Asuntos Internos</w:t>
      </w:r>
    </w:p>
    <w:p w14:paraId="699DD347" w14:textId="77777777" w:rsidR="00F952CA" w:rsidRPr="00B03A2A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66BF2C6C" w14:textId="1C3D42A4" w:rsidR="00F952CA" w:rsidRPr="00B03A2A" w:rsidRDefault="00E72EB5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B03A2A">
        <w:rPr>
          <w:rFonts w:ascii="Book Antiqua" w:hAnsi="Book Antiqua"/>
          <w:b/>
          <w:sz w:val="28"/>
          <w:szCs w:val="28"/>
          <w:lang w:val="es-ES_tradnl"/>
        </w:rPr>
        <w:t xml:space="preserve">RESOLUCIÓN </w:t>
      </w:r>
    </w:p>
    <w:p w14:paraId="40A451F7" w14:textId="77777777" w:rsidR="00DF55EC" w:rsidRPr="00B03A2A" w:rsidRDefault="00DF55EC" w:rsidP="007D7BD8">
      <w:pPr>
        <w:suppressLineNumbers/>
        <w:spacing w:after="0" w:line="240" w:lineRule="auto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1990A6C9" w14:textId="61821279" w:rsidR="000F1D72" w:rsidRPr="00B03A2A" w:rsidRDefault="00DF55EC" w:rsidP="00CE54B5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B03A2A">
        <w:rPr>
          <w:rFonts w:ascii="Book Antiqua" w:hAnsi="Book Antiqua"/>
          <w:sz w:val="24"/>
          <w:szCs w:val="24"/>
          <w:lang w:val="es-ES_tradnl"/>
        </w:rPr>
        <w:t xml:space="preserve">Para ordenar a la Comisión de </w:t>
      </w:r>
      <w:r w:rsidRPr="00B03A2A">
        <w:rPr>
          <w:rFonts w:ascii="Book Antiqua" w:hAnsi="Book Antiqua"/>
          <w:strike/>
          <w:sz w:val="24"/>
          <w:szCs w:val="24"/>
          <w:lang w:val="es-ES_tradnl"/>
        </w:rPr>
        <w:t>Transportación e Infraestructura</w:t>
      </w:r>
      <w:r w:rsidRPr="00B03A2A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CB4B24" w:rsidRPr="00B03A2A">
        <w:rPr>
          <w:rFonts w:ascii="Book Antiqua" w:hAnsi="Book Antiqua"/>
          <w:i/>
          <w:sz w:val="24"/>
          <w:szCs w:val="24"/>
          <w:u w:val="single"/>
          <w:lang w:val="es-ES_tradnl"/>
        </w:rPr>
        <w:t>la Región Sur</w:t>
      </w:r>
      <w:r w:rsidR="00CB4B24" w:rsidRPr="00B03A2A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B03A2A">
        <w:rPr>
          <w:rFonts w:ascii="Book Antiqua" w:hAnsi="Book Antiqua"/>
          <w:sz w:val="24"/>
          <w:szCs w:val="24"/>
          <w:lang w:val="es-ES_tradnl"/>
        </w:rPr>
        <w:t xml:space="preserve">de la Cámara de Representantes de Puerto Rico, realizar una investigación exhaustiva sobre el estado en que se encuentran </w:t>
      </w:r>
      <w:r w:rsidRPr="006C5041">
        <w:rPr>
          <w:rFonts w:ascii="Book Antiqua" w:hAnsi="Book Antiqua"/>
          <w:strike/>
          <w:sz w:val="24"/>
          <w:szCs w:val="24"/>
          <w:lang w:val="es-ES_tradnl"/>
        </w:rPr>
        <w:t>la</w:t>
      </w:r>
      <w:r w:rsidRPr="00B03A2A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6C5041">
        <w:rPr>
          <w:rFonts w:ascii="Book Antiqua" w:hAnsi="Book Antiqua"/>
          <w:i/>
          <w:sz w:val="24"/>
          <w:szCs w:val="24"/>
          <w:u w:val="single"/>
          <w:lang w:val="es-ES_tradnl"/>
        </w:rPr>
        <w:t>las</w:t>
      </w:r>
      <w:r w:rsidR="006C5041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B03A2A">
        <w:rPr>
          <w:rFonts w:ascii="Book Antiqua" w:hAnsi="Book Antiqua"/>
          <w:sz w:val="24"/>
          <w:szCs w:val="24"/>
          <w:lang w:val="es-ES_tradnl"/>
        </w:rPr>
        <w:t>carreteras,</w:t>
      </w:r>
      <w:r w:rsidRPr="00B03A2A">
        <w:rPr>
          <w:lang w:val="es-ES_tradnl"/>
        </w:rPr>
        <w:t xml:space="preserve"> </w:t>
      </w:r>
      <w:r w:rsidRPr="00B03A2A">
        <w:rPr>
          <w:rFonts w:ascii="Book Antiqua" w:hAnsi="Book Antiqua"/>
          <w:sz w:val="24"/>
          <w:szCs w:val="24"/>
          <w:lang w:val="es-ES_tradnl"/>
        </w:rPr>
        <w:t xml:space="preserve">avenidas, caminos, calles, autopistas, puentes, túneles y cualquier otra infraestructura vehicular en los municipios de Ponce, Jayuya y Juana Díaz, que componen el Distrito Representativo Número 25; </w:t>
      </w:r>
      <w:r w:rsidRPr="00B03A2A">
        <w:rPr>
          <w:rFonts w:ascii="Book Antiqua" w:hAnsi="Book Antiqua" w:cs="Times New Roman"/>
          <w:bCs/>
          <w:strike/>
          <w:sz w:val="24"/>
          <w:szCs w:val="24"/>
          <w:lang w:val="es-ES_tradnl"/>
        </w:rPr>
        <w:t>proponer acciones para su rehabilitación y estrategias preventivas de mantenimiento</w:t>
      </w:r>
      <w:r w:rsidRPr="00B03A2A">
        <w:rPr>
          <w:rFonts w:ascii="Book Antiqua" w:hAnsi="Book Antiqua" w:cs="Times New Roman"/>
          <w:strike/>
          <w:sz w:val="24"/>
          <w:szCs w:val="24"/>
          <w:lang w:val="es-ES_tradnl"/>
        </w:rPr>
        <w:t>;</w:t>
      </w:r>
      <w:r w:rsidRPr="00B03A2A">
        <w:rPr>
          <w:rFonts w:ascii="Book Antiqua" w:hAnsi="Book Antiqua"/>
          <w:strike/>
          <w:sz w:val="24"/>
          <w:szCs w:val="24"/>
          <w:lang w:val="es-ES_tradnl"/>
        </w:rPr>
        <w:t xml:space="preserve"> el estado de los fondos y proyectos de reconstrucción;</w:t>
      </w:r>
      <w:r w:rsidRPr="00B03A2A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D7BD8" w:rsidRPr="00B03A2A">
        <w:rPr>
          <w:rFonts w:ascii="Book Antiqua" w:hAnsi="Book Antiqua"/>
          <w:i/>
          <w:sz w:val="24"/>
          <w:szCs w:val="24"/>
          <w:u w:val="single"/>
          <w:lang w:val="es-ES_tradnl"/>
        </w:rPr>
        <w:t xml:space="preserve">examinar las gestiones </w:t>
      </w:r>
      <w:r w:rsidR="007D7BD8" w:rsidRPr="00B03A2A">
        <w:rPr>
          <w:rFonts w:ascii="Book Antiqua" w:hAnsi="Book Antiqua"/>
          <w:bCs/>
          <w:i/>
          <w:iCs/>
          <w:sz w:val="24"/>
          <w:szCs w:val="24"/>
          <w:u w:val="single"/>
          <w:lang w:val="es-ES_tradnl"/>
        </w:rPr>
        <w:t>llevadas a cabo en los procesos de planificación, coordinación, ejecución y supervisión</w:t>
      </w:r>
      <w:r w:rsidR="007D7BD8" w:rsidRPr="00B03A2A">
        <w:rPr>
          <w:rFonts w:ascii="Book Antiqua" w:hAnsi="Book Antiqua"/>
          <w:i/>
          <w:sz w:val="24"/>
          <w:szCs w:val="24"/>
          <w:u w:val="single"/>
          <w:lang w:val="es-ES_tradnl"/>
        </w:rPr>
        <w:t xml:space="preserve"> por las entidades gubernamentales estatales y municipales relacionadas con su mantenimiento, rehabilitación y reconstrucción, así como el uso de fondos públicos asignados para dichos fines;</w:t>
      </w:r>
      <w:r w:rsidR="007D7BD8" w:rsidRPr="00B03A2A">
        <w:rPr>
          <w:rFonts w:ascii="Book Antiqua" w:hAnsi="Book Antiqua"/>
          <w:i/>
          <w:sz w:val="24"/>
          <w:szCs w:val="24"/>
          <w:lang w:val="es-ES_tradnl"/>
        </w:rPr>
        <w:t xml:space="preserve"> </w:t>
      </w:r>
      <w:r w:rsidR="007D7BD8" w:rsidRPr="00B03A2A">
        <w:rPr>
          <w:rFonts w:ascii="Book Antiqua" w:hAnsi="Book Antiqua"/>
          <w:sz w:val="24"/>
          <w:szCs w:val="24"/>
          <w:lang w:val="es-ES_tradnl"/>
        </w:rPr>
        <w:t>y para otros fines relacionados.</w:t>
      </w:r>
    </w:p>
    <w:p w14:paraId="30B5E355" w14:textId="3F560E5D" w:rsidR="008000CF" w:rsidRPr="00B03A2A" w:rsidRDefault="008000CF" w:rsidP="00FE0E1C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B03A2A">
        <w:rPr>
          <w:rFonts w:ascii="Book Antiqua" w:hAnsi="Book Antiqua"/>
          <w:sz w:val="24"/>
          <w:szCs w:val="24"/>
          <w:lang w:val="es-ES_tradnl"/>
        </w:rPr>
        <w:t>EXPOSICIÓN DE MOTIVOS</w:t>
      </w:r>
    </w:p>
    <w:p w14:paraId="6371E817" w14:textId="77777777" w:rsidR="004E05C6" w:rsidRPr="00B03A2A" w:rsidRDefault="004E05C6" w:rsidP="008930A4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3BF34A1B" w14:textId="37445153" w:rsidR="00906530" w:rsidRPr="00B03A2A" w:rsidRDefault="00FE0E1C" w:rsidP="0026116B">
      <w:pPr>
        <w:suppressLineNumbers/>
        <w:spacing w:after="0" w:line="240" w:lineRule="auto"/>
        <w:ind w:firstLine="360"/>
        <w:jc w:val="both"/>
        <w:rPr>
          <w:rFonts w:ascii="Book Antiqua" w:hAnsi="Book Antiqua"/>
          <w:color w:val="000000"/>
          <w:sz w:val="24"/>
          <w:szCs w:val="24"/>
          <w:lang w:val="es-ES_tradnl"/>
        </w:rPr>
      </w:pPr>
      <w:r w:rsidRPr="00B03A2A">
        <w:rPr>
          <w:rFonts w:ascii="Book Antiqua" w:hAnsi="Book Antiqua"/>
          <w:color w:val="000000"/>
          <w:sz w:val="24"/>
          <w:szCs w:val="24"/>
          <w:lang w:val="es-ES_tradnl"/>
        </w:rPr>
        <w:tab/>
      </w:r>
      <w:r w:rsidR="00906530" w:rsidRPr="00B03A2A">
        <w:rPr>
          <w:rFonts w:ascii="Book Antiqua" w:hAnsi="Book Antiqua"/>
          <w:color w:val="000000"/>
          <w:sz w:val="24"/>
          <w:szCs w:val="24"/>
          <w:lang w:val="es-ES_tradnl"/>
        </w:rPr>
        <w:t xml:space="preserve">Es política pública del Gobierno de Puerto Rico mantener en óptimas condiciones las carreteras públicas de nuestro País para el bienestar y seguridad de las personas que transitan las mismas. La falta de pavimentación en muchas de las áreas y los hoyos que se encuentran en ellas además de representar una amenaza a la seguridad pública, </w:t>
      </w:r>
      <w:r w:rsidR="00906530" w:rsidRPr="00B03A2A">
        <w:rPr>
          <w:rFonts w:ascii="Book Antiqua" w:hAnsi="Book Antiqua"/>
          <w:strike/>
          <w:color w:val="000000"/>
          <w:sz w:val="24"/>
          <w:szCs w:val="24"/>
          <w:lang w:val="es-ES_tradnl"/>
        </w:rPr>
        <w:t>causan mucho malestar e incomodidad</w:t>
      </w:r>
      <w:r w:rsidR="00906530" w:rsidRPr="00B03A2A">
        <w:rPr>
          <w:rFonts w:ascii="Book Antiqua" w:hAnsi="Book Antiqua"/>
          <w:color w:val="000000"/>
          <w:sz w:val="24"/>
          <w:szCs w:val="24"/>
          <w:lang w:val="es-ES_tradnl"/>
        </w:rPr>
        <w:t xml:space="preserve"> </w:t>
      </w:r>
      <w:r w:rsidR="0026116B" w:rsidRPr="00B03A2A">
        <w:rPr>
          <w:rFonts w:ascii="Book Antiqua" w:hAnsi="Book Antiqua"/>
          <w:i/>
          <w:color w:val="000000"/>
          <w:sz w:val="24"/>
          <w:szCs w:val="24"/>
          <w:u w:val="single"/>
          <w:lang w:val="es-ES_tradnl"/>
        </w:rPr>
        <w:t>afectan adversamente la movilidad, seguridad y calidad de vida</w:t>
      </w:r>
      <w:r w:rsidR="0026116B" w:rsidRPr="00B03A2A">
        <w:rPr>
          <w:rFonts w:ascii="Book Antiqua" w:hAnsi="Book Antiqua"/>
          <w:color w:val="000000"/>
          <w:sz w:val="24"/>
          <w:szCs w:val="24"/>
          <w:lang w:val="es-ES_tradnl"/>
        </w:rPr>
        <w:t xml:space="preserve"> </w:t>
      </w:r>
      <w:r w:rsidR="00906530" w:rsidRPr="00B03A2A">
        <w:rPr>
          <w:rFonts w:ascii="Book Antiqua" w:hAnsi="Book Antiqua"/>
          <w:strike/>
          <w:color w:val="000000"/>
          <w:sz w:val="24"/>
          <w:szCs w:val="24"/>
          <w:lang w:val="es-ES_tradnl"/>
        </w:rPr>
        <w:t>entre las habitantes</w:t>
      </w:r>
      <w:r w:rsidR="00906530" w:rsidRPr="00B03A2A">
        <w:rPr>
          <w:rFonts w:ascii="Book Antiqua" w:hAnsi="Book Antiqua"/>
          <w:color w:val="000000"/>
          <w:sz w:val="24"/>
          <w:szCs w:val="24"/>
          <w:lang w:val="es-ES_tradnl"/>
        </w:rPr>
        <w:t xml:space="preserve"> </w:t>
      </w:r>
      <w:r w:rsidR="0026116B" w:rsidRPr="00B03A2A">
        <w:rPr>
          <w:rFonts w:ascii="Book Antiqua" w:hAnsi="Book Antiqua"/>
          <w:i/>
          <w:color w:val="000000"/>
          <w:sz w:val="24"/>
          <w:szCs w:val="24"/>
          <w:u w:val="single"/>
          <w:lang w:val="es-ES_tradnl"/>
        </w:rPr>
        <w:t>de las personas</w:t>
      </w:r>
      <w:r w:rsidR="0026116B" w:rsidRPr="00B03A2A">
        <w:rPr>
          <w:rFonts w:ascii="Book Antiqua" w:hAnsi="Book Antiqua"/>
          <w:color w:val="000000"/>
          <w:sz w:val="24"/>
          <w:szCs w:val="24"/>
          <w:lang w:val="es-ES_tradnl"/>
        </w:rPr>
        <w:t xml:space="preserve"> </w:t>
      </w:r>
      <w:r w:rsidR="00906530" w:rsidRPr="00B03A2A">
        <w:rPr>
          <w:rFonts w:ascii="Book Antiqua" w:hAnsi="Book Antiqua"/>
          <w:color w:val="000000"/>
          <w:sz w:val="24"/>
          <w:szCs w:val="24"/>
          <w:lang w:val="es-ES_tradnl"/>
        </w:rPr>
        <w:t xml:space="preserve">que transitan en estas vías. Este </w:t>
      </w:r>
      <w:r w:rsidR="00906530" w:rsidRPr="00B03A2A">
        <w:rPr>
          <w:rFonts w:ascii="Book Antiqua" w:hAnsi="Book Antiqua"/>
          <w:strike/>
          <w:color w:val="000000"/>
          <w:sz w:val="24"/>
          <w:szCs w:val="24"/>
          <w:lang w:val="es-ES_tradnl"/>
        </w:rPr>
        <w:t>malestar</w:t>
      </w:r>
      <w:r w:rsidR="00906530" w:rsidRPr="00B03A2A">
        <w:rPr>
          <w:rFonts w:ascii="Book Antiqua" w:hAnsi="Book Antiqua"/>
          <w:color w:val="000000"/>
          <w:sz w:val="24"/>
          <w:szCs w:val="24"/>
          <w:lang w:val="es-ES_tradnl"/>
        </w:rPr>
        <w:t xml:space="preserve"> </w:t>
      </w:r>
      <w:r w:rsidR="0026116B" w:rsidRPr="00B03A2A">
        <w:rPr>
          <w:rFonts w:ascii="Book Antiqua" w:hAnsi="Book Antiqua"/>
          <w:i/>
          <w:color w:val="000000"/>
          <w:sz w:val="24"/>
          <w:szCs w:val="24"/>
          <w:u w:val="single"/>
          <w:lang w:val="es-ES_tradnl"/>
        </w:rPr>
        <w:t>impacto</w:t>
      </w:r>
      <w:r w:rsidR="0026116B" w:rsidRPr="00B03A2A">
        <w:rPr>
          <w:rFonts w:ascii="Book Antiqua" w:hAnsi="Book Antiqua"/>
          <w:color w:val="000000"/>
          <w:sz w:val="24"/>
          <w:szCs w:val="24"/>
          <w:lang w:val="es-ES_tradnl"/>
        </w:rPr>
        <w:t xml:space="preserve"> </w:t>
      </w:r>
      <w:r w:rsidR="00906530" w:rsidRPr="00B03A2A">
        <w:rPr>
          <w:rFonts w:ascii="Book Antiqua" w:hAnsi="Book Antiqua"/>
          <w:color w:val="000000"/>
          <w:sz w:val="24"/>
          <w:szCs w:val="24"/>
          <w:lang w:val="es-ES_tradnl"/>
        </w:rPr>
        <w:t xml:space="preserve">no </w:t>
      </w:r>
      <w:r w:rsidR="0026116B" w:rsidRPr="00B03A2A">
        <w:rPr>
          <w:rFonts w:ascii="Book Antiqua" w:hAnsi="Book Antiqua"/>
          <w:i/>
          <w:color w:val="000000"/>
          <w:sz w:val="24"/>
          <w:szCs w:val="24"/>
          <w:u w:val="single"/>
          <w:lang w:val="es-ES_tradnl"/>
        </w:rPr>
        <w:t>se limita a las personas</w:t>
      </w:r>
      <w:r w:rsidR="0026116B" w:rsidRPr="00B03A2A">
        <w:rPr>
          <w:rFonts w:ascii="Book Antiqua" w:hAnsi="Book Antiqua"/>
          <w:color w:val="000000"/>
          <w:sz w:val="24"/>
          <w:szCs w:val="24"/>
          <w:lang w:val="es-ES_tradnl"/>
        </w:rPr>
        <w:t xml:space="preserve"> </w:t>
      </w:r>
      <w:r w:rsidR="00906530" w:rsidRPr="00B03A2A">
        <w:rPr>
          <w:rFonts w:ascii="Book Antiqua" w:hAnsi="Book Antiqua"/>
          <w:strike/>
          <w:color w:val="000000"/>
          <w:sz w:val="24"/>
          <w:szCs w:val="24"/>
          <w:lang w:val="es-ES_tradnl"/>
        </w:rPr>
        <w:t>es solo de las personan</w:t>
      </w:r>
      <w:r w:rsidR="00906530" w:rsidRPr="00B03A2A">
        <w:rPr>
          <w:rFonts w:ascii="Book Antiqua" w:hAnsi="Book Antiqua"/>
          <w:color w:val="000000"/>
          <w:sz w:val="24"/>
          <w:szCs w:val="24"/>
          <w:lang w:val="es-ES_tradnl"/>
        </w:rPr>
        <w:t xml:space="preserve"> que residen en dichos municipios, sino que también se afectan personas de diferentes puntos de la Isla que los visitan.</w:t>
      </w:r>
    </w:p>
    <w:p w14:paraId="57475244" w14:textId="77777777" w:rsidR="00906530" w:rsidRPr="00B03A2A" w:rsidRDefault="00906530" w:rsidP="00855F40">
      <w:pPr>
        <w:suppressLineNumbers/>
        <w:spacing w:after="0" w:line="240" w:lineRule="auto"/>
        <w:ind w:firstLine="360"/>
        <w:jc w:val="both"/>
        <w:rPr>
          <w:rFonts w:ascii="Book Antiqua" w:hAnsi="Book Antiqua"/>
          <w:color w:val="000000"/>
          <w:sz w:val="24"/>
          <w:szCs w:val="24"/>
          <w:lang w:val="es-ES_tradnl"/>
        </w:rPr>
      </w:pPr>
    </w:p>
    <w:p w14:paraId="0730D80E" w14:textId="7C1836F3" w:rsidR="007123BA" w:rsidRPr="00B03A2A" w:rsidRDefault="00FE0E1C" w:rsidP="007123BA">
      <w:pPr>
        <w:suppressLineNumbers/>
        <w:spacing w:after="0" w:line="240" w:lineRule="auto"/>
        <w:ind w:firstLine="360"/>
        <w:jc w:val="both"/>
        <w:rPr>
          <w:rFonts w:ascii="Book Antiqua" w:hAnsi="Book Antiqua"/>
          <w:sz w:val="24"/>
          <w:szCs w:val="24"/>
          <w:lang w:val="es-ES_tradnl"/>
        </w:rPr>
      </w:pPr>
      <w:r w:rsidRPr="00B03A2A">
        <w:rPr>
          <w:rFonts w:ascii="Book Antiqua" w:hAnsi="Book Antiqua"/>
          <w:color w:val="000000"/>
          <w:sz w:val="24"/>
          <w:szCs w:val="24"/>
          <w:lang w:val="es-ES_tradnl"/>
        </w:rPr>
        <w:lastRenderedPageBreak/>
        <w:tab/>
      </w:r>
      <w:r w:rsidR="00906530" w:rsidRPr="00B03A2A">
        <w:rPr>
          <w:rFonts w:ascii="Book Antiqua" w:hAnsi="Book Antiqua"/>
          <w:color w:val="000000"/>
          <w:sz w:val="24"/>
          <w:szCs w:val="24"/>
          <w:lang w:val="es-ES_tradnl"/>
        </w:rPr>
        <w:t>E</w:t>
      </w:r>
      <w:r w:rsidR="00A86AE9" w:rsidRPr="00B03A2A">
        <w:rPr>
          <w:rFonts w:ascii="Book Antiqua" w:hAnsi="Book Antiqua"/>
          <w:iCs/>
          <w:color w:val="000000"/>
          <w:sz w:val="24"/>
          <w:szCs w:val="24"/>
          <w:lang w:val="es-ES_tradnl"/>
        </w:rPr>
        <w:t>l Artículo 2 de</w:t>
      </w:r>
      <w:r w:rsidR="00156A72" w:rsidRPr="00B03A2A">
        <w:rPr>
          <w:rFonts w:ascii="Book Antiqua" w:hAnsi="Book Antiqua"/>
          <w:iCs/>
          <w:color w:val="000000"/>
          <w:sz w:val="24"/>
          <w:szCs w:val="24"/>
          <w:lang w:val="es-ES_tradnl"/>
        </w:rPr>
        <w:t xml:space="preserve"> la Ley 74 de 23 de junio de 1965, según enmendada, conocida como </w:t>
      </w:r>
      <w:r w:rsidR="00156A72" w:rsidRPr="00B03A2A">
        <w:rPr>
          <w:rFonts w:ascii="Book Antiqua" w:hAnsi="Book Antiqua"/>
          <w:iCs/>
          <w:sz w:val="24"/>
          <w:szCs w:val="24"/>
          <w:lang w:val="es-ES_tradnl"/>
        </w:rPr>
        <w:t xml:space="preserve">“Ley </w:t>
      </w:r>
      <w:r w:rsidR="00156A72" w:rsidRPr="00B03A2A">
        <w:rPr>
          <w:rFonts w:ascii="Book Antiqua" w:hAnsi="Book Antiqua"/>
          <w:sz w:val="24"/>
          <w:szCs w:val="24"/>
          <w:lang w:val="es-ES_tradnl"/>
        </w:rPr>
        <w:t>de la Autoridad de Carreteras y Transportación de Puerto Rico”, establece</w:t>
      </w:r>
      <w:r w:rsidR="00906530" w:rsidRPr="00B03A2A">
        <w:rPr>
          <w:rFonts w:ascii="Book Antiqua" w:hAnsi="Book Antiqua"/>
          <w:sz w:val="24"/>
          <w:szCs w:val="24"/>
          <w:lang w:val="es-ES_tradnl"/>
        </w:rPr>
        <w:t xml:space="preserve"> el </w:t>
      </w:r>
      <w:r w:rsidR="00156A72" w:rsidRPr="00B03A2A">
        <w:rPr>
          <w:rFonts w:ascii="Book Antiqua" w:hAnsi="Book Antiqua"/>
          <w:sz w:val="24"/>
          <w:szCs w:val="24"/>
          <w:lang w:val="es-ES_tradnl"/>
        </w:rPr>
        <w:t xml:space="preserve">propósito de “continuar la obra de gobierno de dar al pueblo las mejores carreteras y medios de transportación, facilitar el movimiento de vehículos y personas, aliviar en todo lo posible los peligros e inconvenientes que trae la congestión en las carreteras”.  Sin embargo, </w:t>
      </w:r>
      <w:r w:rsidR="00156A72" w:rsidRPr="00B03A2A">
        <w:rPr>
          <w:rFonts w:ascii="Book Antiqua" w:hAnsi="Book Antiqua"/>
          <w:strike/>
          <w:sz w:val="24"/>
          <w:szCs w:val="24"/>
          <w:lang w:val="es-ES_tradnl"/>
        </w:rPr>
        <w:t>las condiciones de las carreteras</w:t>
      </w:r>
      <w:r w:rsidR="00906530" w:rsidRPr="00B03A2A">
        <w:rPr>
          <w:rFonts w:ascii="Book Antiqua" w:hAnsi="Book Antiqua"/>
          <w:strike/>
          <w:sz w:val="24"/>
          <w:szCs w:val="24"/>
          <w:lang w:val="es-ES_tradnl"/>
        </w:rPr>
        <w:t xml:space="preserve"> en nuestro distrito </w:t>
      </w:r>
      <w:r w:rsidR="00156A72" w:rsidRPr="00B03A2A">
        <w:rPr>
          <w:rFonts w:ascii="Book Antiqua" w:hAnsi="Book Antiqua"/>
          <w:strike/>
          <w:sz w:val="24"/>
          <w:szCs w:val="24"/>
          <w:lang w:val="es-ES_tradnl"/>
        </w:rPr>
        <w:t xml:space="preserve">no son las </w:t>
      </w:r>
      <w:r w:rsidR="00AA2C69" w:rsidRPr="00B03A2A">
        <w:rPr>
          <w:rFonts w:ascii="Book Antiqua" w:hAnsi="Book Antiqua"/>
          <w:strike/>
          <w:sz w:val="24"/>
          <w:szCs w:val="24"/>
          <w:lang w:val="es-ES_tradnl"/>
        </w:rPr>
        <w:t>óptimas</w:t>
      </w:r>
      <w:r w:rsidR="00156A72" w:rsidRPr="00B03A2A">
        <w:rPr>
          <w:rFonts w:ascii="Book Antiqua" w:hAnsi="Book Antiqua"/>
          <w:strike/>
          <w:sz w:val="24"/>
          <w:szCs w:val="24"/>
          <w:lang w:val="es-ES_tradnl"/>
        </w:rPr>
        <w:t>.</w:t>
      </w:r>
      <w:r w:rsidR="00003727" w:rsidRPr="00B03A2A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123BA" w:rsidRPr="00B03A2A">
        <w:rPr>
          <w:rFonts w:ascii="Book Antiqua" w:hAnsi="Book Antiqua"/>
          <w:bCs/>
          <w:i/>
          <w:iCs/>
          <w:sz w:val="24"/>
          <w:szCs w:val="24"/>
          <w:u w:val="single"/>
          <w:lang w:val="es-ES_tradnl"/>
        </w:rPr>
        <w:t>diversas carreteras que discurren por el Distrito Representativo Número 25 presentan condiciones que requieren evaluación y atención gubernamental</w:t>
      </w:r>
      <w:r w:rsidR="007123BA" w:rsidRPr="00B03A2A">
        <w:rPr>
          <w:rFonts w:ascii="Book Antiqua" w:hAnsi="Book Antiqua"/>
          <w:i/>
          <w:sz w:val="24"/>
          <w:szCs w:val="24"/>
          <w:u w:val="single"/>
          <w:lang w:val="es-ES_tradnl"/>
        </w:rPr>
        <w:t>.</w:t>
      </w:r>
    </w:p>
    <w:p w14:paraId="52F0AEE6" w14:textId="77777777" w:rsidR="0026116B" w:rsidRPr="00B03A2A" w:rsidRDefault="0026116B" w:rsidP="007123BA">
      <w:pPr>
        <w:suppressLineNumbers/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  <w:u w:val="single"/>
          <w:lang w:val="es-ES_tradnl"/>
        </w:rPr>
      </w:pPr>
    </w:p>
    <w:p w14:paraId="5326B3EE" w14:textId="1D7EF448" w:rsidR="00D27857" w:rsidRPr="00B03A2A" w:rsidRDefault="00FE0E1C" w:rsidP="00D27857">
      <w:pPr>
        <w:suppressLineNumbers/>
        <w:spacing w:after="0" w:line="240" w:lineRule="auto"/>
        <w:ind w:firstLine="360"/>
        <w:jc w:val="both"/>
        <w:rPr>
          <w:rFonts w:ascii="Book Antiqua" w:hAnsi="Book Antiqua"/>
          <w:sz w:val="24"/>
          <w:szCs w:val="24"/>
          <w:lang w:val="es-ES_tradnl"/>
        </w:rPr>
      </w:pPr>
      <w:r w:rsidRPr="00B03A2A">
        <w:rPr>
          <w:rFonts w:ascii="Book Antiqua" w:hAnsi="Book Antiqua"/>
          <w:sz w:val="24"/>
          <w:szCs w:val="24"/>
          <w:lang w:val="es-ES_tradnl"/>
        </w:rPr>
        <w:tab/>
      </w:r>
      <w:r w:rsidR="00D27857" w:rsidRPr="00B03A2A">
        <w:rPr>
          <w:rFonts w:ascii="Book Antiqua" w:hAnsi="Book Antiqua"/>
          <w:sz w:val="24"/>
          <w:szCs w:val="24"/>
          <w:lang w:val="es-ES_tradnl"/>
        </w:rPr>
        <w:t xml:space="preserve">La inversión en infraestructura es indispensable para el desarrollo económico y social de </w:t>
      </w:r>
      <w:r w:rsidR="00D27857" w:rsidRPr="00B03A2A">
        <w:rPr>
          <w:rFonts w:ascii="Book Antiqua" w:hAnsi="Book Antiqua"/>
          <w:strike/>
          <w:sz w:val="24"/>
          <w:szCs w:val="24"/>
          <w:lang w:val="es-ES_tradnl"/>
        </w:rPr>
        <w:t>un país.</w:t>
      </w:r>
      <w:r w:rsidR="00D27857" w:rsidRPr="00B03A2A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123BA" w:rsidRPr="00B03A2A">
        <w:rPr>
          <w:rFonts w:ascii="Book Antiqua" w:hAnsi="Book Antiqua"/>
          <w:i/>
          <w:sz w:val="24"/>
          <w:szCs w:val="24"/>
          <w:u w:val="single"/>
          <w:lang w:val="es-ES_tradnl"/>
        </w:rPr>
        <w:t>nuestra isla.</w:t>
      </w:r>
      <w:r w:rsidR="007123BA" w:rsidRPr="00B03A2A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D27857" w:rsidRPr="00B03A2A">
        <w:rPr>
          <w:rFonts w:ascii="Book Antiqua" w:hAnsi="Book Antiqua"/>
          <w:sz w:val="24"/>
          <w:szCs w:val="24"/>
          <w:lang w:val="es-ES_tradnl"/>
        </w:rPr>
        <w:t>Son las carreteras, calles y caminos la columna vertebral de la transportación. Es una constante problemática la condición de deterioro de las carreteras, calles y caminos estatales a nivel de Puerto Rico. La situación se agrava aún más cuando estas carreteras, calles y caminos se encuentran en zonas rurales, debido a lo propenso que son los terrenos en los que se encuentran de deteriorarse con facilidad. El tener unas condiciones de carreteras, calles y caminos deplorables afecta directamente la calidad de vida de los ciudadanos y es un impedimento directo al desarrollo de las ciudades que buscan progreso. Además, afecta directamente a los vehículos de los ciudadanos, los cuales son el principal método de transporte.</w:t>
      </w:r>
    </w:p>
    <w:p w14:paraId="1B749122" w14:textId="77777777" w:rsidR="00D27857" w:rsidRPr="00B03A2A" w:rsidRDefault="00D27857" w:rsidP="00D27857">
      <w:pPr>
        <w:suppressLineNumbers/>
        <w:spacing w:after="0" w:line="240" w:lineRule="auto"/>
        <w:ind w:firstLine="360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11266FB1" w14:textId="135D2FA0" w:rsidR="00D27857" w:rsidRPr="00B03A2A" w:rsidRDefault="00FE0E1C" w:rsidP="004A3FC4">
      <w:pPr>
        <w:suppressLineNumbers/>
        <w:spacing w:after="0" w:line="240" w:lineRule="auto"/>
        <w:ind w:firstLine="360"/>
        <w:jc w:val="both"/>
        <w:rPr>
          <w:rFonts w:ascii="Book Antiqua" w:hAnsi="Book Antiqua"/>
          <w:sz w:val="24"/>
          <w:szCs w:val="24"/>
          <w:lang w:val="es-ES_tradnl"/>
        </w:rPr>
      </w:pPr>
      <w:r w:rsidRPr="00B03A2A">
        <w:rPr>
          <w:rFonts w:ascii="Book Antiqua" w:hAnsi="Book Antiqua"/>
          <w:sz w:val="24"/>
          <w:szCs w:val="24"/>
          <w:lang w:val="es-ES_tradnl"/>
        </w:rPr>
        <w:tab/>
      </w:r>
      <w:r w:rsidR="00D27857" w:rsidRPr="00B03A2A">
        <w:rPr>
          <w:rFonts w:ascii="Book Antiqua" w:hAnsi="Book Antiqua"/>
          <w:sz w:val="24"/>
          <w:szCs w:val="24"/>
          <w:lang w:val="es-ES_tradnl"/>
        </w:rPr>
        <w:t xml:space="preserve">Asimismo, los residentes del Distrito 25, que comprende los municipios de Ponce, Jayuya y Juana Díaz </w:t>
      </w:r>
      <w:r w:rsidR="00D27857" w:rsidRPr="00B03A2A">
        <w:rPr>
          <w:rFonts w:ascii="Book Antiqua" w:hAnsi="Book Antiqua"/>
          <w:strike/>
          <w:sz w:val="24"/>
          <w:szCs w:val="24"/>
          <w:lang w:val="es-ES_tradnl"/>
        </w:rPr>
        <w:t>merecen saber</w:t>
      </w:r>
      <w:r w:rsidR="00D27857" w:rsidRPr="00B03A2A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4A3FC4" w:rsidRPr="00B03A2A">
        <w:rPr>
          <w:rFonts w:ascii="Book Antiqua" w:hAnsi="Book Antiqua"/>
          <w:i/>
          <w:sz w:val="24"/>
          <w:szCs w:val="24"/>
          <w:u w:val="single"/>
          <w:lang w:val="es-ES_tradnl"/>
        </w:rPr>
        <w:t>tienen interés legítimo en conocer</w:t>
      </w:r>
      <w:r w:rsidR="004A3FC4" w:rsidRPr="00B03A2A">
        <w:rPr>
          <w:rFonts w:ascii="Book Antiqua" w:hAnsi="Book Antiqua"/>
          <w:i/>
          <w:sz w:val="24"/>
          <w:szCs w:val="24"/>
          <w:lang w:val="es-ES_tradnl"/>
        </w:rPr>
        <w:t xml:space="preserve"> </w:t>
      </w:r>
      <w:r w:rsidR="00D27857" w:rsidRPr="00B03A2A">
        <w:rPr>
          <w:rFonts w:ascii="Book Antiqua" w:hAnsi="Book Antiqua"/>
          <w:sz w:val="24"/>
          <w:szCs w:val="24"/>
          <w:lang w:val="es-ES_tradnl"/>
        </w:rPr>
        <w:t xml:space="preserve">el estado de los fondos y proyectos de reconstrucción, </w:t>
      </w:r>
      <w:r w:rsidR="00D27857" w:rsidRPr="00B03A2A">
        <w:rPr>
          <w:rFonts w:ascii="Book Antiqua" w:hAnsi="Book Antiqua"/>
          <w:strike/>
          <w:sz w:val="24"/>
          <w:szCs w:val="24"/>
          <w:lang w:val="es-ES_tradnl"/>
        </w:rPr>
        <w:t>que llevan años sin completarse.</w:t>
      </w:r>
      <w:r w:rsidR="00D27857" w:rsidRPr="00B03A2A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4A3FC4" w:rsidRPr="00B03A2A">
        <w:rPr>
          <w:rFonts w:ascii="Book Antiqua" w:hAnsi="Book Antiqua"/>
          <w:bCs/>
          <w:i/>
          <w:iCs/>
          <w:sz w:val="24"/>
          <w:szCs w:val="24"/>
          <w:u w:val="single"/>
          <w:lang w:val="es-ES_tradnl"/>
        </w:rPr>
        <w:t>relacionados con infraestructura vial en dicha región</w:t>
      </w:r>
      <w:r w:rsidR="004A3FC4" w:rsidRPr="00B03A2A">
        <w:rPr>
          <w:rFonts w:ascii="Book Antiqua" w:hAnsi="Book Antiqua"/>
          <w:i/>
          <w:sz w:val="24"/>
          <w:szCs w:val="24"/>
          <w:u w:val="single"/>
          <w:lang w:val="es-ES_tradnl"/>
        </w:rPr>
        <w:t>.</w:t>
      </w:r>
      <w:r w:rsidR="004A3FC4" w:rsidRPr="00B03A2A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D27857" w:rsidRPr="00B03A2A">
        <w:rPr>
          <w:rFonts w:ascii="Book Antiqua" w:hAnsi="Book Antiqua"/>
          <w:sz w:val="24"/>
          <w:szCs w:val="24"/>
          <w:lang w:val="es-ES_tradnl"/>
        </w:rPr>
        <w:t xml:space="preserve">Algunas de estas condiciones </w:t>
      </w:r>
      <w:r w:rsidR="00D27857" w:rsidRPr="00B03A2A">
        <w:rPr>
          <w:rFonts w:ascii="Book Antiqua" w:hAnsi="Book Antiqua"/>
          <w:strike/>
          <w:sz w:val="24"/>
          <w:szCs w:val="24"/>
          <w:lang w:val="es-ES_tradnl"/>
        </w:rPr>
        <w:t>se deben</w:t>
      </w:r>
      <w:r w:rsidR="00D27857" w:rsidRPr="00B03A2A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4A3FC4" w:rsidRPr="00B03A2A">
        <w:rPr>
          <w:rFonts w:ascii="Book Antiqua" w:hAnsi="Book Antiqua"/>
          <w:i/>
          <w:sz w:val="24"/>
          <w:szCs w:val="24"/>
          <w:u w:val="single"/>
          <w:lang w:val="es-ES_tradnl"/>
        </w:rPr>
        <w:t>han sido asociadas</w:t>
      </w:r>
      <w:r w:rsidR="004A3FC4" w:rsidRPr="00B03A2A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D27857" w:rsidRPr="00B03A2A">
        <w:rPr>
          <w:rFonts w:ascii="Book Antiqua" w:hAnsi="Book Antiqua"/>
          <w:sz w:val="24"/>
          <w:szCs w:val="24"/>
          <w:lang w:val="es-ES_tradnl"/>
        </w:rPr>
        <w:t xml:space="preserve">a </w:t>
      </w:r>
      <w:r w:rsidR="00D27857" w:rsidRPr="00B03A2A">
        <w:rPr>
          <w:rFonts w:ascii="Book Antiqua" w:hAnsi="Book Antiqua"/>
          <w:strike/>
          <w:sz w:val="24"/>
          <w:szCs w:val="24"/>
          <w:lang w:val="es-ES_tradnl"/>
        </w:rPr>
        <w:t>los</w:t>
      </w:r>
      <w:r w:rsidR="00D27857" w:rsidRPr="00B03A2A">
        <w:rPr>
          <w:rFonts w:ascii="Book Antiqua" w:hAnsi="Book Antiqua"/>
          <w:sz w:val="24"/>
          <w:szCs w:val="24"/>
          <w:lang w:val="es-ES_tradnl"/>
        </w:rPr>
        <w:t xml:space="preserve"> deslizamientos de tierra </w:t>
      </w:r>
      <w:r w:rsidR="00D27857" w:rsidRPr="00B03A2A">
        <w:rPr>
          <w:rFonts w:ascii="Book Antiqua" w:hAnsi="Book Antiqua"/>
          <w:strike/>
          <w:sz w:val="24"/>
          <w:szCs w:val="24"/>
          <w:lang w:val="es-ES_tradnl"/>
        </w:rPr>
        <w:t>que ocurrieron</w:t>
      </w:r>
      <w:r w:rsidR="00D27857" w:rsidRPr="00B03A2A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4A3FC4" w:rsidRPr="00B03A2A">
        <w:rPr>
          <w:rFonts w:ascii="Book Antiqua" w:hAnsi="Book Antiqua"/>
          <w:i/>
          <w:sz w:val="24"/>
          <w:szCs w:val="24"/>
          <w:u w:val="single"/>
          <w:lang w:val="es-ES_tradnl"/>
        </w:rPr>
        <w:t>ocurridos</w:t>
      </w:r>
      <w:r w:rsidR="004A3FC4" w:rsidRPr="00B03A2A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D27857" w:rsidRPr="00B03A2A">
        <w:rPr>
          <w:rFonts w:ascii="Book Antiqua" w:hAnsi="Book Antiqua"/>
          <w:sz w:val="24"/>
          <w:szCs w:val="24"/>
          <w:lang w:val="es-ES_tradnl"/>
        </w:rPr>
        <w:t xml:space="preserve">desde los huracanes Irma, María y Fiona, y los terremotos del sur. </w:t>
      </w:r>
    </w:p>
    <w:p w14:paraId="20A160D6" w14:textId="77777777" w:rsidR="008930A4" w:rsidRPr="00B03A2A" w:rsidRDefault="008930A4" w:rsidP="008930A4">
      <w:pPr>
        <w:suppressLineNumbers/>
        <w:spacing w:after="0" w:line="240" w:lineRule="auto"/>
        <w:ind w:firstLine="360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70AB5DE6" w14:textId="2EE9D30A" w:rsidR="00AA2C69" w:rsidRPr="00B03A2A" w:rsidRDefault="00FE0E1C" w:rsidP="008930A4">
      <w:pPr>
        <w:suppressLineNumbers/>
        <w:spacing w:after="0" w:line="240" w:lineRule="auto"/>
        <w:ind w:firstLine="360"/>
        <w:jc w:val="both"/>
        <w:rPr>
          <w:rFonts w:ascii="Book Antiqua" w:hAnsi="Book Antiqua"/>
          <w:i/>
          <w:sz w:val="24"/>
          <w:szCs w:val="24"/>
          <w:u w:val="single"/>
          <w:lang w:val="es-ES_tradnl"/>
        </w:rPr>
      </w:pPr>
      <w:r w:rsidRPr="00B03A2A">
        <w:rPr>
          <w:rFonts w:ascii="Book Antiqua" w:hAnsi="Book Antiqua"/>
          <w:sz w:val="24"/>
          <w:szCs w:val="24"/>
          <w:lang w:val="es-ES_tradnl"/>
        </w:rPr>
        <w:tab/>
      </w:r>
      <w:r w:rsidR="00AA2C69" w:rsidRPr="00B03A2A">
        <w:rPr>
          <w:rFonts w:ascii="Book Antiqua" w:hAnsi="Book Antiqua"/>
          <w:sz w:val="24"/>
          <w:szCs w:val="24"/>
          <w:lang w:val="es-ES_tradnl"/>
        </w:rPr>
        <w:t xml:space="preserve">Es indispensable que esta </w:t>
      </w:r>
      <w:r w:rsidR="006977AB" w:rsidRPr="00B03A2A">
        <w:rPr>
          <w:rFonts w:ascii="Book Antiqua" w:hAnsi="Book Antiqua"/>
          <w:sz w:val="24"/>
          <w:szCs w:val="24"/>
          <w:lang w:val="es-ES_tradnl"/>
        </w:rPr>
        <w:t>Cámara de Representantes</w:t>
      </w:r>
      <w:r w:rsidR="00AA2C69" w:rsidRPr="00B03A2A">
        <w:rPr>
          <w:rFonts w:ascii="Book Antiqua" w:hAnsi="Book Antiqua"/>
          <w:sz w:val="24"/>
          <w:szCs w:val="24"/>
          <w:lang w:val="es-ES_tradnl"/>
        </w:rPr>
        <w:t xml:space="preserve"> atienda el reclamo </w:t>
      </w:r>
      <w:r w:rsidR="00D27857" w:rsidRPr="00B03A2A">
        <w:rPr>
          <w:rFonts w:ascii="Book Antiqua" w:hAnsi="Book Antiqua"/>
          <w:sz w:val="24"/>
          <w:szCs w:val="24"/>
          <w:lang w:val="es-ES_tradnl"/>
        </w:rPr>
        <w:t xml:space="preserve">ciudadano </w:t>
      </w:r>
      <w:r w:rsidR="00AA2C69" w:rsidRPr="00B03A2A">
        <w:rPr>
          <w:rFonts w:ascii="Book Antiqua" w:hAnsi="Book Antiqua"/>
          <w:sz w:val="24"/>
          <w:szCs w:val="24"/>
          <w:lang w:val="es-ES_tradnl"/>
        </w:rPr>
        <w:t xml:space="preserve">del Distrito </w:t>
      </w:r>
      <w:r w:rsidR="00A86AE9" w:rsidRPr="00B03A2A">
        <w:rPr>
          <w:rFonts w:ascii="Book Antiqua" w:hAnsi="Book Antiqua"/>
          <w:sz w:val="24"/>
          <w:szCs w:val="24"/>
          <w:lang w:val="es-ES_tradnl"/>
        </w:rPr>
        <w:t xml:space="preserve">Representativo Número </w:t>
      </w:r>
      <w:r w:rsidR="00D27857" w:rsidRPr="00B03A2A">
        <w:rPr>
          <w:rFonts w:ascii="Book Antiqua" w:hAnsi="Book Antiqua"/>
          <w:sz w:val="24"/>
          <w:szCs w:val="24"/>
          <w:lang w:val="es-ES_tradnl"/>
        </w:rPr>
        <w:t>25</w:t>
      </w:r>
      <w:r w:rsidR="00AA2C69" w:rsidRPr="00B03A2A">
        <w:rPr>
          <w:rFonts w:ascii="Book Antiqua" w:hAnsi="Book Antiqua"/>
          <w:sz w:val="24"/>
          <w:szCs w:val="24"/>
          <w:lang w:val="es-ES_tradnl"/>
        </w:rPr>
        <w:t xml:space="preserve">, e investigue las condiciones en las que se encuentran las carreteras de los municipios de </w:t>
      </w:r>
      <w:r w:rsidR="00D27857" w:rsidRPr="00B03A2A">
        <w:rPr>
          <w:rFonts w:ascii="Book Antiqua" w:hAnsi="Book Antiqua"/>
          <w:sz w:val="24"/>
          <w:szCs w:val="24"/>
          <w:lang w:val="es-ES_tradnl"/>
        </w:rPr>
        <w:t>Ponce, Jayuya y Juana Díaz</w:t>
      </w:r>
      <w:r w:rsidR="00AA2C69" w:rsidRPr="00B03A2A">
        <w:rPr>
          <w:rFonts w:ascii="Book Antiqua" w:hAnsi="Book Antiqua"/>
          <w:sz w:val="24"/>
          <w:szCs w:val="24"/>
          <w:lang w:val="es-ES_tradnl"/>
        </w:rPr>
        <w:t>.  Es necesario indag</w:t>
      </w:r>
      <w:r w:rsidR="004D6C1D" w:rsidRPr="00B03A2A">
        <w:rPr>
          <w:rFonts w:ascii="Book Antiqua" w:hAnsi="Book Antiqua"/>
          <w:sz w:val="24"/>
          <w:szCs w:val="24"/>
          <w:lang w:val="es-ES_tradnl"/>
        </w:rPr>
        <w:t>ar</w:t>
      </w:r>
      <w:r w:rsidR="00AA2C69" w:rsidRPr="00B03A2A">
        <w:rPr>
          <w:rFonts w:ascii="Book Antiqua" w:hAnsi="Book Antiqua"/>
          <w:sz w:val="24"/>
          <w:szCs w:val="24"/>
          <w:lang w:val="es-ES_tradnl"/>
        </w:rPr>
        <w:t xml:space="preserve">, sobre los planes de trabajo para la reparación y mantenimiento de </w:t>
      </w:r>
      <w:r w:rsidR="00D27857" w:rsidRPr="00B03A2A">
        <w:rPr>
          <w:rFonts w:ascii="Book Antiqua" w:hAnsi="Book Antiqua"/>
          <w:sz w:val="24"/>
          <w:szCs w:val="24"/>
          <w:lang w:val="es-ES_tradnl"/>
        </w:rPr>
        <w:t>estas</w:t>
      </w:r>
      <w:r w:rsidR="00AA2C69" w:rsidRPr="00B03A2A">
        <w:rPr>
          <w:rFonts w:ascii="Book Antiqua" w:hAnsi="Book Antiqua"/>
          <w:sz w:val="24"/>
          <w:szCs w:val="24"/>
          <w:lang w:val="es-ES_tradnl"/>
        </w:rPr>
        <w:t>, de manera que los ciudadanos de dicha región puedan contar con una verdadera calidad de vida y puedan transitar seguros por las carreteras</w:t>
      </w:r>
      <w:r w:rsidR="004A3FC4" w:rsidRPr="00B03A2A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4A3FC4" w:rsidRPr="00B03A2A">
        <w:rPr>
          <w:rFonts w:ascii="Book Antiqua" w:hAnsi="Book Antiqua"/>
          <w:i/>
          <w:sz w:val="24"/>
          <w:szCs w:val="24"/>
          <w:u w:val="single"/>
          <w:lang w:val="es-ES_tradnl"/>
        </w:rPr>
        <w:t>estatales y municipales</w:t>
      </w:r>
      <w:r w:rsidR="00AA2C69" w:rsidRPr="00B03A2A">
        <w:rPr>
          <w:rFonts w:ascii="Book Antiqua" w:hAnsi="Book Antiqua"/>
          <w:sz w:val="24"/>
          <w:szCs w:val="24"/>
          <w:lang w:val="es-ES_tradnl"/>
        </w:rPr>
        <w:t xml:space="preserve"> de </w:t>
      </w:r>
      <w:r w:rsidR="00AA2C69" w:rsidRPr="00B03A2A">
        <w:rPr>
          <w:rFonts w:ascii="Book Antiqua" w:hAnsi="Book Antiqua"/>
          <w:strike/>
          <w:sz w:val="24"/>
          <w:szCs w:val="24"/>
          <w:lang w:val="es-ES_tradnl"/>
        </w:rPr>
        <w:t>nuestro país.</w:t>
      </w:r>
      <w:r w:rsidR="004A3FC4" w:rsidRPr="00B03A2A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4A3FC4" w:rsidRPr="00B03A2A">
        <w:rPr>
          <w:rFonts w:ascii="Book Antiqua" w:hAnsi="Book Antiqua"/>
          <w:i/>
          <w:sz w:val="24"/>
          <w:szCs w:val="24"/>
          <w:u w:val="single"/>
          <w:lang w:val="es-ES_tradnl"/>
        </w:rPr>
        <w:t xml:space="preserve">Puerto Rico. </w:t>
      </w:r>
    </w:p>
    <w:p w14:paraId="3E75AF8A" w14:textId="77777777" w:rsidR="00307A25" w:rsidRPr="00B03A2A" w:rsidRDefault="00307A25" w:rsidP="008930A4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7EED32CF" w14:textId="550937B0" w:rsidR="008000CF" w:rsidRPr="00B03A2A" w:rsidRDefault="00571A4A" w:rsidP="008930A4">
      <w:pPr>
        <w:suppressLineNumbers/>
        <w:spacing w:after="0" w:line="48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  <w:r w:rsidRPr="00B03A2A">
        <w:rPr>
          <w:rFonts w:ascii="Book Antiqua" w:hAnsi="Book Antiqua"/>
          <w:i/>
          <w:sz w:val="24"/>
          <w:szCs w:val="24"/>
          <w:lang w:val="es-ES_tradnl"/>
        </w:rPr>
        <w:t>RESUÉLV</w:t>
      </w:r>
      <w:r w:rsidR="000B465F" w:rsidRPr="00B03A2A">
        <w:rPr>
          <w:rFonts w:ascii="Book Antiqua" w:hAnsi="Book Antiqua"/>
          <w:i/>
          <w:sz w:val="24"/>
          <w:szCs w:val="24"/>
          <w:lang w:val="es-ES_tradnl"/>
        </w:rPr>
        <w:t>E</w:t>
      </w:r>
      <w:r w:rsidR="008000CF" w:rsidRPr="00B03A2A">
        <w:rPr>
          <w:rFonts w:ascii="Book Antiqua" w:hAnsi="Book Antiqua"/>
          <w:i/>
          <w:sz w:val="24"/>
          <w:szCs w:val="24"/>
          <w:lang w:val="es-ES_tradnl"/>
        </w:rPr>
        <w:t xml:space="preserve">SE POR LA </w:t>
      </w:r>
      <w:r w:rsidR="00E25594" w:rsidRPr="00B03A2A">
        <w:rPr>
          <w:rFonts w:ascii="Book Antiqua" w:hAnsi="Book Antiqua"/>
          <w:i/>
          <w:sz w:val="24"/>
          <w:szCs w:val="24"/>
          <w:lang w:val="es-ES_tradnl"/>
        </w:rPr>
        <w:t>CÁMARA DE REPRESENTANTES</w:t>
      </w:r>
      <w:r w:rsidR="008000CF" w:rsidRPr="00B03A2A">
        <w:rPr>
          <w:rFonts w:ascii="Book Antiqua" w:hAnsi="Book Antiqua"/>
          <w:i/>
          <w:sz w:val="24"/>
          <w:szCs w:val="24"/>
          <w:lang w:val="es-ES_tradnl"/>
        </w:rPr>
        <w:t xml:space="preserve"> DE PUERTO RICO:</w:t>
      </w:r>
    </w:p>
    <w:p w14:paraId="1324054C" w14:textId="732CCEF8" w:rsidR="005171F1" w:rsidRPr="00B03A2A" w:rsidRDefault="00FE0E1C" w:rsidP="005171F1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B03A2A">
        <w:rPr>
          <w:rFonts w:ascii="Book Antiqua" w:hAnsi="Book Antiqua"/>
          <w:sz w:val="24"/>
          <w:szCs w:val="24"/>
          <w:lang w:val="es-ES_tradnl"/>
        </w:rPr>
        <w:tab/>
      </w:r>
      <w:r w:rsidR="00571A4A" w:rsidRPr="00B03A2A">
        <w:rPr>
          <w:rFonts w:ascii="Book Antiqua" w:hAnsi="Book Antiqua"/>
          <w:sz w:val="24"/>
          <w:szCs w:val="24"/>
          <w:lang w:val="es-ES_tradnl"/>
        </w:rPr>
        <w:t xml:space="preserve">Sección 1.- </w:t>
      </w:r>
      <w:r w:rsidR="003D2C5D" w:rsidRPr="00B03A2A">
        <w:rPr>
          <w:rFonts w:ascii="Book Antiqua" w:hAnsi="Book Antiqua"/>
          <w:sz w:val="24"/>
          <w:szCs w:val="24"/>
          <w:lang w:val="es-ES_tradnl"/>
        </w:rPr>
        <w:t xml:space="preserve">Se ordena a la Comisión de </w:t>
      </w:r>
      <w:r w:rsidR="005171F1" w:rsidRPr="00B03A2A">
        <w:rPr>
          <w:rFonts w:ascii="Book Antiqua" w:hAnsi="Book Antiqua"/>
          <w:strike/>
          <w:sz w:val="24"/>
          <w:szCs w:val="24"/>
          <w:lang w:val="es-ES_tradnl"/>
        </w:rPr>
        <w:t>Transportación e Infraestructura</w:t>
      </w:r>
      <w:r w:rsidR="005171F1" w:rsidRPr="00B03A2A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5171F1" w:rsidRPr="00B03A2A">
        <w:rPr>
          <w:rFonts w:ascii="Book Antiqua" w:hAnsi="Book Antiqua"/>
          <w:i/>
          <w:sz w:val="24"/>
          <w:szCs w:val="24"/>
          <w:u w:val="single"/>
          <w:lang w:val="es-ES_tradnl"/>
        </w:rPr>
        <w:t>la Región Sur</w:t>
      </w:r>
      <w:r w:rsidR="005171F1" w:rsidRPr="00B03A2A">
        <w:rPr>
          <w:rFonts w:ascii="Book Antiqua" w:hAnsi="Book Antiqua"/>
          <w:sz w:val="24"/>
          <w:szCs w:val="24"/>
          <w:lang w:val="es-ES_tradnl"/>
        </w:rPr>
        <w:t xml:space="preserve"> de la Cámara de Representantes de Puerto Rico, realizar una investigación exhaustiva sobre e</w:t>
      </w:r>
      <w:r w:rsidR="006C5041">
        <w:rPr>
          <w:rFonts w:ascii="Book Antiqua" w:hAnsi="Book Antiqua"/>
          <w:sz w:val="24"/>
          <w:szCs w:val="24"/>
          <w:lang w:val="es-ES_tradnl"/>
        </w:rPr>
        <w:t xml:space="preserve">l estado en que se encuentran </w:t>
      </w:r>
      <w:r w:rsidR="006C5041" w:rsidRPr="006C5041">
        <w:rPr>
          <w:rFonts w:ascii="Book Antiqua" w:hAnsi="Book Antiqua"/>
          <w:strike/>
          <w:sz w:val="24"/>
          <w:szCs w:val="24"/>
          <w:lang w:val="es-ES_tradnl"/>
        </w:rPr>
        <w:t>la</w:t>
      </w:r>
      <w:r w:rsidR="006C5041" w:rsidRPr="00B03A2A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6C5041">
        <w:rPr>
          <w:rFonts w:ascii="Book Antiqua" w:hAnsi="Book Antiqua"/>
          <w:i/>
          <w:sz w:val="24"/>
          <w:szCs w:val="24"/>
          <w:u w:val="single"/>
          <w:lang w:val="es-ES_tradnl"/>
        </w:rPr>
        <w:t>las</w:t>
      </w:r>
      <w:r w:rsidR="006C5041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5171F1" w:rsidRPr="00B03A2A">
        <w:rPr>
          <w:rFonts w:ascii="Book Antiqua" w:hAnsi="Book Antiqua"/>
          <w:sz w:val="24"/>
          <w:szCs w:val="24"/>
          <w:lang w:val="es-ES_tradnl"/>
        </w:rPr>
        <w:t>carreteras,</w:t>
      </w:r>
      <w:r w:rsidR="005171F1" w:rsidRPr="00B03A2A">
        <w:rPr>
          <w:lang w:val="es-ES_tradnl"/>
        </w:rPr>
        <w:t xml:space="preserve"> </w:t>
      </w:r>
      <w:r w:rsidR="005171F1" w:rsidRPr="00B03A2A">
        <w:rPr>
          <w:rFonts w:ascii="Book Antiqua" w:hAnsi="Book Antiqua"/>
          <w:sz w:val="24"/>
          <w:szCs w:val="24"/>
          <w:lang w:val="es-ES_tradnl"/>
        </w:rPr>
        <w:t xml:space="preserve">avenidas, caminos, </w:t>
      </w:r>
      <w:r w:rsidR="005171F1" w:rsidRPr="00B03A2A">
        <w:rPr>
          <w:rFonts w:ascii="Book Antiqua" w:hAnsi="Book Antiqua"/>
          <w:sz w:val="24"/>
          <w:szCs w:val="24"/>
          <w:lang w:val="es-ES_tradnl"/>
        </w:rPr>
        <w:lastRenderedPageBreak/>
        <w:t xml:space="preserve">calles, autopistas, puentes, túneles y cualquier otra infraestructura vehicular en los municipios de Ponce, Jayuya y Juana Díaz, que componen el Distrito Representativo Número 25; </w:t>
      </w:r>
      <w:r w:rsidR="005171F1" w:rsidRPr="00B03A2A">
        <w:rPr>
          <w:rFonts w:ascii="Book Antiqua" w:hAnsi="Book Antiqua" w:cs="Times New Roman"/>
          <w:bCs/>
          <w:strike/>
          <w:sz w:val="24"/>
          <w:szCs w:val="24"/>
          <w:lang w:val="es-ES_tradnl"/>
        </w:rPr>
        <w:t>proponer acciones para su rehabilitación y estrategias preventivas de mantenimiento</w:t>
      </w:r>
      <w:r w:rsidR="005171F1" w:rsidRPr="00B03A2A">
        <w:rPr>
          <w:rFonts w:ascii="Book Antiqua" w:hAnsi="Book Antiqua" w:cs="Times New Roman"/>
          <w:strike/>
          <w:sz w:val="24"/>
          <w:szCs w:val="24"/>
          <w:lang w:val="es-ES_tradnl"/>
        </w:rPr>
        <w:t>;</w:t>
      </w:r>
      <w:r w:rsidR="005171F1" w:rsidRPr="00B03A2A">
        <w:rPr>
          <w:rFonts w:ascii="Book Antiqua" w:hAnsi="Book Antiqua"/>
          <w:strike/>
          <w:sz w:val="24"/>
          <w:szCs w:val="24"/>
          <w:lang w:val="es-ES_tradnl"/>
        </w:rPr>
        <w:t xml:space="preserve"> el estado de los fondos y proyectos de reconstrucción;</w:t>
      </w:r>
      <w:r w:rsidR="005171F1" w:rsidRPr="00B03A2A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5171F1" w:rsidRPr="00B03A2A">
        <w:rPr>
          <w:rFonts w:ascii="Book Antiqua" w:hAnsi="Book Antiqua"/>
          <w:i/>
          <w:sz w:val="24"/>
          <w:szCs w:val="24"/>
          <w:u w:val="single"/>
          <w:lang w:val="es-ES_tradnl"/>
        </w:rPr>
        <w:t xml:space="preserve">examinar las gestiones </w:t>
      </w:r>
      <w:r w:rsidR="005171F1" w:rsidRPr="00B03A2A">
        <w:rPr>
          <w:rFonts w:ascii="Book Antiqua" w:hAnsi="Book Antiqua"/>
          <w:bCs/>
          <w:i/>
          <w:iCs/>
          <w:sz w:val="24"/>
          <w:szCs w:val="24"/>
          <w:u w:val="single"/>
          <w:lang w:val="es-ES_tradnl"/>
        </w:rPr>
        <w:t>llevadas a cabo en los procesos de planificación, coordinación, ejecución y supervisión</w:t>
      </w:r>
      <w:r w:rsidR="005171F1" w:rsidRPr="00B03A2A">
        <w:rPr>
          <w:rFonts w:ascii="Book Antiqua" w:hAnsi="Book Antiqua"/>
          <w:i/>
          <w:sz w:val="24"/>
          <w:szCs w:val="24"/>
          <w:u w:val="single"/>
          <w:lang w:val="es-ES_tradnl"/>
        </w:rPr>
        <w:t xml:space="preserve"> por las entidades gubernamentales estatales y municipales relacionadas con su mantenimiento, rehabilitación y reconstrucción, así como el uso de fondos públicos asignados para dichos fines.</w:t>
      </w:r>
      <w:r w:rsidR="005171F1" w:rsidRPr="00B03A2A">
        <w:rPr>
          <w:rFonts w:ascii="Book Antiqua" w:hAnsi="Book Antiqua"/>
          <w:i/>
          <w:sz w:val="24"/>
          <w:szCs w:val="24"/>
          <w:lang w:val="es-ES_tradnl"/>
        </w:rPr>
        <w:t xml:space="preserve"> </w:t>
      </w:r>
    </w:p>
    <w:p w14:paraId="4959B852" w14:textId="689B68F3" w:rsidR="008B1908" w:rsidRPr="00B03A2A" w:rsidRDefault="00FE0E1C" w:rsidP="00690299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B03A2A">
        <w:rPr>
          <w:rFonts w:ascii="Book Antiqua" w:hAnsi="Book Antiqua"/>
          <w:sz w:val="24"/>
          <w:szCs w:val="24"/>
          <w:lang w:val="es-ES_tradnl"/>
        </w:rPr>
        <w:tab/>
      </w:r>
      <w:r w:rsidR="008B1908" w:rsidRPr="00B03A2A">
        <w:rPr>
          <w:rFonts w:ascii="Book Antiqua" w:hAnsi="Book Antiqua"/>
          <w:sz w:val="24"/>
          <w:szCs w:val="24"/>
          <w:lang w:val="es-ES_tradnl"/>
        </w:rPr>
        <w:t>Sección 2.-</w:t>
      </w:r>
      <w:r w:rsidR="00434E08" w:rsidRPr="00B03A2A">
        <w:rPr>
          <w:rFonts w:ascii="Book Antiqua" w:hAnsi="Book Antiqua"/>
          <w:sz w:val="24"/>
          <w:szCs w:val="24"/>
          <w:lang w:val="es-ES_tradnl"/>
        </w:rPr>
        <w:t xml:space="preserve"> La Comisión deberá auscultar, entre otros,  las gestiones realizadas por </w:t>
      </w:r>
      <w:r w:rsidR="00690299" w:rsidRPr="00B03A2A">
        <w:rPr>
          <w:rFonts w:ascii="Book Antiqua" w:hAnsi="Book Antiqua"/>
          <w:bCs/>
          <w:i/>
          <w:iCs/>
          <w:sz w:val="24"/>
          <w:szCs w:val="24"/>
          <w:u w:val="single"/>
          <w:lang w:val="es-ES_tradnl"/>
        </w:rPr>
        <w:t>las entidades gubernamentales estatales y municipales concernidas, incluyendo</w:t>
      </w:r>
      <w:r w:rsidR="00690299" w:rsidRPr="00B03A2A">
        <w:rPr>
          <w:rFonts w:ascii="Book Antiqua" w:hAnsi="Book Antiqua"/>
          <w:sz w:val="24"/>
          <w:szCs w:val="24"/>
          <w:lang w:val="es-ES_tradnl"/>
        </w:rPr>
        <w:t xml:space="preserve"> la Autoridad de Carreteras y Transportación de Puerto Rico, </w:t>
      </w:r>
      <w:r w:rsidR="00434E08" w:rsidRPr="00B03A2A">
        <w:rPr>
          <w:rFonts w:ascii="Book Antiqua" w:hAnsi="Book Antiqua"/>
          <w:sz w:val="24"/>
          <w:szCs w:val="24"/>
          <w:lang w:val="es-ES_tradnl"/>
        </w:rPr>
        <w:t xml:space="preserve">y sus funcionarios, </w:t>
      </w:r>
      <w:r w:rsidR="00690299" w:rsidRPr="00B03A2A">
        <w:rPr>
          <w:rFonts w:ascii="Book Antiqua" w:hAnsi="Book Antiqua"/>
          <w:bCs/>
          <w:i/>
          <w:iCs/>
          <w:sz w:val="24"/>
          <w:szCs w:val="24"/>
          <w:u w:val="single"/>
          <w:lang w:val="es-ES_tradnl"/>
        </w:rPr>
        <w:t>las entidades gubernamentales estatales y municipales concernidas, incluyendo los municipios de Ponce, Jayuya y Juana Díaz, así como sus funcionarios</w:t>
      </w:r>
      <w:r w:rsidR="00690299" w:rsidRPr="00B03A2A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434E08" w:rsidRPr="00B03A2A">
        <w:rPr>
          <w:rFonts w:ascii="Book Antiqua" w:hAnsi="Book Antiqua"/>
          <w:sz w:val="24"/>
          <w:szCs w:val="24"/>
          <w:lang w:val="es-ES_tradnl"/>
        </w:rPr>
        <w:t xml:space="preserve">en cuanto a los planes, estrategias y proyectos identificados como necesarios y prioritarios para </w:t>
      </w:r>
      <w:r w:rsidR="007F3052" w:rsidRPr="00B03A2A">
        <w:rPr>
          <w:rFonts w:ascii="Book Antiqua" w:hAnsi="Book Antiqua"/>
          <w:sz w:val="24"/>
          <w:szCs w:val="24"/>
          <w:lang w:val="es-ES_tradnl"/>
        </w:rPr>
        <w:t>las facilidades de tránsito y transportación en los municipios de</w:t>
      </w:r>
      <w:r w:rsidR="00AB211A" w:rsidRPr="00B03A2A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D27857" w:rsidRPr="00B03A2A">
        <w:rPr>
          <w:rFonts w:ascii="Book Antiqua" w:hAnsi="Book Antiqua"/>
          <w:sz w:val="24"/>
          <w:szCs w:val="24"/>
          <w:lang w:val="es-ES_tradnl"/>
        </w:rPr>
        <w:t>Ponce, Jayuya y Juana Díaz</w:t>
      </w:r>
      <w:r w:rsidR="00434E08" w:rsidRPr="00B03A2A">
        <w:rPr>
          <w:rFonts w:ascii="Book Antiqua" w:hAnsi="Book Antiqua"/>
          <w:sz w:val="24"/>
          <w:szCs w:val="24"/>
          <w:lang w:val="es-ES_tradnl"/>
        </w:rPr>
        <w:t xml:space="preserve">; </w:t>
      </w:r>
      <w:r w:rsidR="00690299" w:rsidRPr="00B03A2A">
        <w:rPr>
          <w:rFonts w:ascii="Book Antiqua" w:hAnsi="Book Antiqua"/>
          <w:i/>
          <w:sz w:val="24"/>
          <w:szCs w:val="24"/>
          <w:u w:val="single"/>
          <w:lang w:val="es-ES_tradnl"/>
        </w:rPr>
        <w:t>los procesos de planificación, coordinación, ejecución y supervisión relacionados con</w:t>
      </w:r>
      <w:r w:rsidR="00690299" w:rsidRPr="00B03A2A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434E08" w:rsidRPr="00B03A2A">
        <w:rPr>
          <w:rFonts w:ascii="Book Antiqua" w:hAnsi="Book Antiqua"/>
          <w:sz w:val="24"/>
          <w:szCs w:val="24"/>
          <w:lang w:val="es-ES_tradnl"/>
        </w:rPr>
        <w:t>las condiciones actuales</w:t>
      </w:r>
      <w:r w:rsidR="00501444" w:rsidRPr="00B03A2A">
        <w:rPr>
          <w:rFonts w:ascii="Book Antiqua" w:hAnsi="Book Antiqua"/>
          <w:sz w:val="24"/>
          <w:szCs w:val="24"/>
          <w:lang w:val="es-ES_tradnl"/>
        </w:rPr>
        <w:t>,</w:t>
      </w:r>
      <w:r w:rsidR="00434E08" w:rsidRPr="00B03A2A">
        <w:rPr>
          <w:rFonts w:ascii="Book Antiqua" w:hAnsi="Book Antiqua"/>
          <w:sz w:val="24"/>
          <w:szCs w:val="24"/>
          <w:lang w:val="es-ES_tradnl"/>
        </w:rPr>
        <w:t xml:space="preserve"> la necesidad de mejoras y </w:t>
      </w:r>
      <w:r w:rsidR="00501444" w:rsidRPr="00B03A2A">
        <w:rPr>
          <w:rFonts w:ascii="Book Antiqua" w:hAnsi="Book Antiqua"/>
          <w:sz w:val="24"/>
          <w:szCs w:val="24"/>
          <w:lang w:val="es-ES_tradnl"/>
        </w:rPr>
        <w:t xml:space="preserve">el </w:t>
      </w:r>
      <w:r w:rsidR="00434E08" w:rsidRPr="00B03A2A">
        <w:rPr>
          <w:rFonts w:ascii="Book Antiqua" w:hAnsi="Book Antiqua"/>
          <w:sz w:val="24"/>
          <w:szCs w:val="24"/>
          <w:lang w:val="es-ES_tradnl"/>
        </w:rPr>
        <w:t xml:space="preserve">mantenimiento </w:t>
      </w:r>
      <w:r w:rsidR="00501444" w:rsidRPr="00B03A2A">
        <w:rPr>
          <w:rFonts w:ascii="Book Antiqua" w:hAnsi="Book Antiqua"/>
          <w:sz w:val="24"/>
          <w:szCs w:val="24"/>
          <w:lang w:val="es-ES_tradnl"/>
        </w:rPr>
        <w:t xml:space="preserve">provisto </w:t>
      </w:r>
      <w:r w:rsidR="00434E08" w:rsidRPr="00B03A2A">
        <w:rPr>
          <w:rFonts w:ascii="Book Antiqua" w:hAnsi="Book Antiqua"/>
          <w:sz w:val="24"/>
          <w:szCs w:val="24"/>
          <w:lang w:val="es-ES_tradnl"/>
        </w:rPr>
        <w:t>a la infraestructura de</w:t>
      </w:r>
      <w:r w:rsidR="007F3052" w:rsidRPr="00B03A2A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434E08" w:rsidRPr="00B03A2A">
        <w:rPr>
          <w:rFonts w:ascii="Book Antiqua" w:hAnsi="Book Antiqua"/>
          <w:sz w:val="24"/>
          <w:szCs w:val="24"/>
          <w:lang w:val="es-ES_tradnl"/>
        </w:rPr>
        <w:t>l</w:t>
      </w:r>
      <w:r w:rsidR="007F3052" w:rsidRPr="00B03A2A">
        <w:rPr>
          <w:rFonts w:ascii="Book Antiqua" w:hAnsi="Book Antiqua"/>
          <w:sz w:val="24"/>
          <w:szCs w:val="24"/>
          <w:lang w:val="es-ES_tradnl"/>
        </w:rPr>
        <w:t>as carreteras, avenidas, caminos, calles, autopistas, puentes, túneles, y cualquier otra facilidad relaci</w:t>
      </w:r>
      <w:r w:rsidR="00716C33" w:rsidRPr="00B03A2A">
        <w:rPr>
          <w:rFonts w:ascii="Book Antiqua" w:hAnsi="Book Antiqua"/>
          <w:sz w:val="24"/>
          <w:szCs w:val="24"/>
          <w:lang w:val="es-ES_tradnl"/>
        </w:rPr>
        <w:t>onada</w:t>
      </w:r>
      <w:r w:rsidR="007F3052" w:rsidRPr="00B03A2A">
        <w:rPr>
          <w:rFonts w:ascii="Book Antiqua" w:hAnsi="Book Antiqua"/>
          <w:sz w:val="24"/>
          <w:szCs w:val="24"/>
          <w:lang w:val="es-ES_tradnl"/>
        </w:rPr>
        <w:t xml:space="preserve"> con el movimiento de vehículos</w:t>
      </w:r>
      <w:r w:rsidR="00434E08" w:rsidRPr="00B03A2A">
        <w:rPr>
          <w:rFonts w:ascii="Book Antiqua" w:hAnsi="Book Antiqua"/>
          <w:sz w:val="24"/>
          <w:szCs w:val="24"/>
          <w:lang w:val="es-ES_tradnl"/>
        </w:rPr>
        <w:t xml:space="preserve"> en dich</w:t>
      </w:r>
      <w:r w:rsidR="00A56EDE" w:rsidRPr="00B03A2A">
        <w:rPr>
          <w:rFonts w:ascii="Book Antiqua" w:hAnsi="Book Antiqua"/>
          <w:sz w:val="24"/>
          <w:szCs w:val="24"/>
          <w:lang w:val="es-ES_tradnl"/>
        </w:rPr>
        <w:t>o</w:t>
      </w:r>
      <w:r w:rsidR="007F3052" w:rsidRPr="00B03A2A">
        <w:rPr>
          <w:rFonts w:ascii="Book Antiqua" w:hAnsi="Book Antiqua"/>
          <w:sz w:val="24"/>
          <w:szCs w:val="24"/>
          <w:lang w:val="es-ES_tradnl"/>
        </w:rPr>
        <w:t>s municipios</w:t>
      </w:r>
      <w:r w:rsidR="00015FD5" w:rsidRPr="00B03A2A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015FD5" w:rsidRPr="00B03A2A">
        <w:rPr>
          <w:rFonts w:ascii="Book Antiqua" w:hAnsi="Book Antiqua"/>
          <w:strike/>
          <w:sz w:val="24"/>
          <w:szCs w:val="24"/>
          <w:lang w:val="es-ES_tradnl"/>
        </w:rPr>
        <w:t>que sean de jurisdicción estatal</w:t>
      </w:r>
      <w:r w:rsidR="00434E08" w:rsidRPr="00B03A2A">
        <w:rPr>
          <w:rFonts w:ascii="Book Antiqua" w:hAnsi="Book Antiqua"/>
          <w:strike/>
          <w:sz w:val="24"/>
          <w:szCs w:val="24"/>
          <w:lang w:val="es-ES_tradnl"/>
        </w:rPr>
        <w:t>;</w:t>
      </w:r>
      <w:r w:rsidR="00434E08" w:rsidRPr="00B03A2A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690299" w:rsidRPr="00B03A2A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690299" w:rsidRPr="00B03A2A">
        <w:rPr>
          <w:rFonts w:ascii="Book Antiqua" w:hAnsi="Book Antiqua"/>
          <w:i/>
          <w:sz w:val="24"/>
          <w:szCs w:val="24"/>
          <w:u w:val="single"/>
          <w:lang w:val="es-ES_tradnl"/>
        </w:rPr>
        <w:t>ya sea de jurisdicción estatal o municipal;</w:t>
      </w:r>
      <w:r w:rsidR="00690299" w:rsidRPr="00B03A2A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434E08" w:rsidRPr="00B03A2A">
        <w:rPr>
          <w:rFonts w:ascii="Book Antiqua" w:hAnsi="Book Antiqua"/>
          <w:sz w:val="24"/>
          <w:szCs w:val="24"/>
          <w:lang w:val="es-ES_tradnl"/>
        </w:rPr>
        <w:t>e identificar prioridades para el desarrollo de proyectos críticos</w:t>
      </w:r>
      <w:r w:rsidR="006031A0" w:rsidRPr="00B03A2A">
        <w:rPr>
          <w:rFonts w:ascii="Book Antiqua" w:hAnsi="Book Antiqua"/>
          <w:sz w:val="24"/>
          <w:szCs w:val="24"/>
          <w:lang w:val="es-ES_tradnl"/>
        </w:rPr>
        <w:t>,</w:t>
      </w:r>
      <w:r w:rsidR="00434E08" w:rsidRPr="00B03A2A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620FB" w:rsidRPr="00B03A2A">
        <w:rPr>
          <w:rFonts w:ascii="Book Antiqua" w:hAnsi="Book Antiqua"/>
          <w:sz w:val="24"/>
          <w:szCs w:val="24"/>
          <w:lang w:val="es-ES_tradnl"/>
        </w:rPr>
        <w:t xml:space="preserve">tanto para la reparación como para las mejoras en la infraestructura </w:t>
      </w:r>
      <w:r w:rsidR="009911B4" w:rsidRPr="00B03A2A">
        <w:rPr>
          <w:rFonts w:ascii="Book Antiqua" w:hAnsi="Book Antiqua"/>
          <w:sz w:val="24"/>
          <w:szCs w:val="24"/>
          <w:lang w:val="es-ES_tradnl"/>
        </w:rPr>
        <w:t xml:space="preserve">de todas estas vías de rodaje, que discurren por los municipios que componen el Distrito Representativo Número </w:t>
      </w:r>
      <w:r w:rsidR="00D27857" w:rsidRPr="00B03A2A">
        <w:rPr>
          <w:rFonts w:ascii="Book Antiqua" w:hAnsi="Book Antiqua"/>
          <w:sz w:val="24"/>
          <w:szCs w:val="24"/>
          <w:lang w:val="es-ES_tradnl"/>
        </w:rPr>
        <w:t>25</w:t>
      </w:r>
      <w:r w:rsidR="008B1908" w:rsidRPr="00B03A2A">
        <w:rPr>
          <w:rFonts w:ascii="Book Antiqua" w:hAnsi="Book Antiqua"/>
          <w:sz w:val="24"/>
          <w:szCs w:val="24"/>
          <w:lang w:val="es-ES_tradnl"/>
        </w:rPr>
        <w:t>.</w:t>
      </w:r>
    </w:p>
    <w:p w14:paraId="48961B8D" w14:textId="10F156DC" w:rsidR="008B1908" w:rsidRPr="00B03A2A" w:rsidRDefault="00FE0E1C" w:rsidP="003D58C1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B03A2A">
        <w:rPr>
          <w:rFonts w:ascii="Book Antiqua" w:hAnsi="Book Antiqua"/>
          <w:sz w:val="24"/>
          <w:szCs w:val="24"/>
          <w:lang w:val="es-ES_tradnl"/>
        </w:rPr>
        <w:lastRenderedPageBreak/>
        <w:tab/>
      </w:r>
      <w:r w:rsidR="008B1908" w:rsidRPr="00B03A2A">
        <w:rPr>
          <w:rFonts w:ascii="Book Antiqua" w:hAnsi="Book Antiqua"/>
          <w:sz w:val="24"/>
          <w:szCs w:val="24"/>
          <w:lang w:val="es-ES_tradnl"/>
        </w:rPr>
        <w:t>Sección 3.-</w:t>
      </w:r>
      <w:r w:rsidR="007F3052" w:rsidRPr="00B03A2A">
        <w:rPr>
          <w:rFonts w:ascii="Book Antiqua" w:hAnsi="Book Antiqua"/>
          <w:sz w:val="24"/>
          <w:szCs w:val="24"/>
          <w:lang w:val="es-ES_tradnl"/>
        </w:rPr>
        <w:t xml:space="preserve"> La Comisión, a los efectos de cumplir con lo dispuesto en esta Resolución, podrá realizar requerimientos, solicitudes de información y/o de producción de documentos, citaciones, reuniones, vistas oculares, así como podrá realizar cualquier otra gestión que entienda pertinente y se encuentre bajo el alcance de la investigación de esta Resolución.</w:t>
      </w:r>
    </w:p>
    <w:p w14:paraId="3EC53B12" w14:textId="721BA617" w:rsidR="00571A4A" w:rsidRPr="00B03A2A" w:rsidRDefault="00FE0E1C" w:rsidP="00B03A2A">
      <w:pPr>
        <w:spacing w:line="480" w:lineRule="auto"/>
        <w:ind w:firstLine="720"/>
        <w:jc w:val="both"/>
        <w:rPr>
          <w:rFonts w:ascii="Book Antiqua" w:hAnsi="Book Antiqua"/>
          <w:strike/>
          <w:lang w:val="es-ES_tradnl"/>
        </w:rPr>
      </w:pPr>
      <w:r w:rsidRPr="00B03A2A">
        <w:rPr>
          <w:rFonts w:ascii="Book Antiqua" w:hAnsi="Book Antiqua"/>
          <w:sz w:val="24"/>
          <w:szCs w:val="24"/>
          <w:lang w:val="es-ES_tradnl"/>
        </w:rPr>
        <w:tab/>
      </w:r>
      <w:r w:rsidR="002609BF" w:rsidRPr="00B03A2A">
        <w:rPr>
          <w:rFonts w:ascii="Book Antiqua" w:hAnsi="Book Antiqua"/>
          <w:sz w:val="24"/>
          <w:szCs w:val="24"/>
          <w:lang w:val="es-ES_tradnl"/>
        </w:rPr>
        <w:t xml:space="preserve">Sección 4.- </w:t>
      </w:r>
      <w:r w:rsidR="007F3052" w:rsidRPr="00B03A2A">
        <w:rPr>
          <w:rFonts w:ascii="Book Antiqua" w:hAnsi="Book Antiqua"/>
          <w:sz w:val="24"/>
          <w:szCs w:val="24"/>
          <w:lang w:val="es-ES_tradnl"/>
        </w:rPr>
        <w:t xml:space="preserve">La Comisión rendirá </w:t>
      </w:r>
      <w:r w:rsidR="006F3D33" w:rsidRPr="00B03A2A">
        <w:rPr>
          <w:rFonts w:ascii="Book Antiqua" w:hAnsi="Book Antiqua"/>
          <w:sz w:val="24"/>
          <w:szCs w:val="24"/>
          <w:lang w:val="es-ES_tradnl"/>
        </w:rPr>
        <w:t xml:space="preserve">a la Cámara de Representantes de Puerto Rico </w:t>
      </w:r>
      <w:r w:rsidR="006F3D33" w:rsidRPr="00B03A2A">
        <w:rPr>
          <w:rFonts w:ascii="Book Antiqua" w:hAnsi="Book Antiqua"/>
          <w:strike/>
          <w:sz w:val="24"/>
          <w:szCs w:val="24"/>
          <w:lang w:val="es-ES_tradnl"/>
        </w:rPr>
        <w:t>los informes que estime necesarios o convenientes</w:t>
      </w:r>
      <w:r w:rsidR="006F3D33" w:rsidRPr="00B03A2A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B03A2A" w:rsidRPr="00B03A2A">
        <w:rPr>
          <w:rFonts w:ascii="Book Antiqua" w:hAnsi="Book Antiqua"/>
          <w:i/>
          <w:sz w:val="24"/>
          <w:szCs w:val="24"/>
          <w:u w:val="single"/>
          <w:lang w:val="es-ES_tradnl"/>
        </w:rPr>
        <w:t>un informe</w:t>
      </w:r>
      <w:r w:rsidR="00B03A2A" w:rsidRPr="00B03A2A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6F3D33" w:rsidRPr="00B03A2A">
        <w:rPr>
          <w:rFonts w:ascii="Book Antiqua" w:hAnsi="Book Antiqua"/>
          <w:sz w:val="24"/>
          <w:szCs w:val="24"/>
          <w:lang w:val="es-ES_tradnl"/>
        </w:rPr>
        <w:t>en</w:t>
      </w:r>
      <w:r w:rsidR="00B03A2A" w:rsidRPr="00B03A2A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B03A2A" w:rsidRPr="00B03A2A">
        <w:rPr>
          <w:rFonts w:ascii="Book Antiqua" w:hAnsi="Book Antiqua"/>
          <w:i/>
          <w:sz w:val="24"/>
          <w:szCs w:val="24"/>
          <w:u w:val="single"/>
          <w:lang w:val="es-ES_tradnl"/>
        </w:rPr>
        <w:t>el</w:t>
      </w:r>
      <w:r w:rsidR="006F3D33" w:rsidRPr="00B03A2A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6F3D33" w:rsidRPr="00B03A2A">
        <w:rPr>
          <w:rFonts w:ascii="Book Antiqua" w:hAnsi="Book Antiqua"/>
          <w:strike/>
          <w:sz w:val="24"/>
          <w:szCs w:val="24"/>
          <w:lang w:val="es-ES_tradnl"/>
        </w:rPr>
        <w:t>los</w:t>
      </w:r>
      <w:r w:rsidR="006F3D33" w:rsidRPr="00B03A2A">
        <w:rPr>
          <w:rFonts w:ascii="Book Antiqua" w:hAnsi="Book Antiqua"/>
          <w:sz w:val="24"/>
          <w:szCs w:val="24"/>
          <w:lang w:val="es-ES_tradnl"/>
        </w:rPr>
        <w:t xml:space="preserve"> que </w:t>
      </w:r>
      <w:r w:rsidR="006F3D33" w:rsidRPr="00B03A2A">
        <w:rPr>
          <w:rFonts w:ascii="Book Antiqua" w:hAnsi="Book Antiqua"/>
          <w:strike/>
          <w:sz w:val="24"/>
          <w:szCs w:val="24"/>
          <w:lang w:val="es-ES_tradnl"/>
        </w:rPr>
        <w:t>incluyan</w:t>
      </w:r>
      <w:r w:rsidR="006F3D33" w:rsidRPr="00B03A2A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B03A2A" w:rsidRPr="00B03A2A">
        <w:rPr>
          <w:rFonts w:ascii="Book Antiqua" w:hAnsi="Book Antiqua"/>
          <w:i/>
          <w:sz w:val="24"/>
          <w:szCs w:val="24"/>
          <w:u w:val="single"/>
          <w:lang w:val="es-ES_tradnl"/>
        </w:rPr>
        <w:t>incluya</w:t>
      </w:r>
      <w:r w:rsidR="00B03A2A" w:rsidRPr="00B03A2A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6F3D33" w:rsidRPr="00B03A2A">
        <w:rPr>
          <w:rFonts w:ascii="Book Antiqua" w:hAnsi="Book Antiqua"/>
          <w:strike/>
          <w:sz w:val="24"/>
          <w:szCs w:val="24"/>
          <w:lang w:val="es-ES_tradnl"/>
        </w:rPr>
        <w:t>los</w:t>
      </w:r>
      <w:r w:rsidR="006F3D33" w:rsidRPr="00B03A2A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B03A2A" w:rsidRPr="00B03A2A">
        <w:rPr>
          <w:rFonts w:ascii="Book Antiqua" w:hAnsi="Book Antiqua"/>
          <w:i/>
          <w:sz w:val="24"/>
          <w:szCs w:val="24"/>
          <w:u w:val="single"/>
          <w:lang w:val="es-ES_tradnl"/>
        </w:rPr>
        <w:t>sus</w:t>
      </w:r>
      <w:r w:rsidR="00B03A2A" w:rsidRPr="00B03A2A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6F3D33" w:rsidRPr="00B03A2A">
        <w:rPr>
          <w:rFonts w:ascii="Book Antiqua" w:hAnsi="Book Antiqua"/>
          <w:sz w:val="24"/>
          <w:szCs w:val="24"/>
          <w:lang w:val="es-ES_tradnl"/>
        </w:rPr>
        <w:t>hallazgos, conclusiones y recomendaciones</w:t>
      </w:r>
      <w:r w:rsidR="006F3D33" w:rsidRPr="00B03A2A">
        <w:rPr>
          <w:rFonts w:ascii="Book Antiqua" w:hAnsi="Book Antiqua"/>
          <w:strike/>
          <w:sz w:val="24"/>
          <w:szCs w:val="24"/>
          <w:lang w:val="es-ES_tradnl"/>
        </w:rPr>
        <w:t>.</w:t>
      </w:r>
      <w:r w:rsidR="00B03A2A" w:rsidRPr="00B03A2A">
        <w:rPr>
          <w:rFonts w:ascii="Book Antiqua" w:hAnsi="Book Antiqua"/>
          <w:i/>
          <w:sz w:val="24"/>
          <w:szCs w:val="24"/>
          <w:u w:val="single"/>
          <w:lang w:val="es-ES_tradnl"/>
        </w:rPr>
        <w:t>,</w:t>
      </w:r>
      <w:r w:rsidR="00B03A2A" w:rsidRPr="00B03A2A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6F3D33" w:rsidRPr="00B03A2A">
        <w:rPr>
          <w:rFonts w:ascii="Book Antiqua" w:hAnsi="Book Antiqua"/>
          <w:strike/>
          <w:sz w:val="24"/>
          <w:szCs w:val="24"/>
          <w:lang w:val="es-ES_tradnl"/>
        </w:rPr>
        <w:t>Además, rendirá un informe</w:t>
      </w:r>
      <w:r w:rsidR="006F3D33" w:rsidRPr="00B03A2A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6F3D33" w:rsidRPr="00B03A2A">
        <w:rPr>
          <w:rFonts w:ascii="Book Antiqua" w:hAnsi="Book Antiqua"/>
          <w:strike/>
          <w:sz w:val="24"/>
          <w:szCs w:val="24"/>
          <w:lang w:val="es-ES_tradnl"/>
        </w:rPr>
        <w:t>final dentro del término de la Vigésima Asamblea Legislativa.</w:t>
      </w:r>
      <w:r w:rsidR="00B03A2A" w:rsidRPr="00B03A2A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B03A2A" w:rsidRPr="00B03A2A">
        <w:rPr>
          <w:rFonts w:ascii="Book Antiqua" w:hAnsi="Book Antiqua"/>
          <w:i/>
          <w:szCs w:val="24"/>
          <w:u w:val="single"/>
          <w:lang w:val="es-ES_tradnl"/>
        </w:rPr>
        <w:t>en un término no mayor de ciento ochenta (180) días luego de aprobada la presente Resolución.</w:t>
      </w:r>
    </w:p>
    <w:p w14:paraId="11B88107" w14:textId="5DC74BF9" w:rsidR="0043255C" w:rsidRPr="00B03A2A" w:rsidRDefault="00FE0E1C" w:rsidP="00E202E7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B03A2A">
        <w:rPr>
          <w:rFonts w:ascii="Book Antiqua" w:hAnsi="Book Antiqua"/>
          <w:sz w:val="24"/>
          <w:szCs w:val="24"/>
          <w:lang w:val="es-ES_tradnl"/>
        </w:rPr>
        <w:tab/>
      </w:r>
      <w:r w:rsidR="0043255C" w:rsidRPr="00B03A2A">
        <w:rPr>
          <w:rFonts w:ascii="Book Antiqua" w:hAnsi="Book Antiqua"/>
          <w:sz w:val="24"/>
          <w:szCs w:val="24"/>
          <w:lang w:val="es-ES_tradnl"/>
        </w:rPr>
        <w:t>Sección 5.- Esta Resolución entrará en vigor inmediatamente después de su aprobación.</w:t>
      </w:r>
    </w:p>
    <w:sectPr w:rsidR="0043255C" w:rsidRPr="00B03A2A" w:rsidSect="00FB6AAA">
      <w:headerReference w:type="default" r:id="rId8"/>
      <w:headerReference w:type="first" r:id="rId9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F276" w14:textId="77777777" w:rsidR="00F351D9" w:rsidRDefault="00F351D9" w:rsidP="00316E72">
      <w:pPr>
        <w:spacing w:after="0" w:line="240" w:lineRule="auto"/>
      </w:pPr>
      <w:r>
        <w:separator/>
      </w:r>
    </w:p>
  </w:endnote>
  <w:endnote w:type="continuationSeparator" w:id="0">
    <w:p w14:paraId="051684DF" w14:textId="77777777" w:rsidR="00F351D9" w:rsidRDefault="00F351D9" w:rsidP="0031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28A433" w14:textId="77777777" w:rsidR="00F351D9" w:rsidRDefault="00F351D9" w:rsidP="00316E72">
      <w:pPr>
        <w:spacing w:after="0" w:line="240" w:lineRule="auto"/>
      </w:pPr>
      <w:r>
        <w:separator/>
      </w:r>
    </w:p>
  </w:footnote>
  <w:footnote w:type="continuationSeparator" w:id="0">
    <w:p w14:paraId="6FD8AAD6" w14:textId="77777777" w:rsidR="00F351D9" w:rsidRDefault="00F351D9" w:rsidP="00316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8F2DD" w14:textId="1004CE82" w:rsidR="00B03A2A" w:rsidRDefault="00B03A2A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C5041">
      <w:rPr>
        <w:rStyle w:val="PageNumber"/>
        <w:noProof/>
      </w:rPr>
      <w:t>3</w:t>
    </w:r>
    <w:r>
      <w:rPr>
        <w:rStyle w:val="PageNumber"/>
      </w:rPr>
      <w:fldChar w:fldCharType="end"/>
    </w:r>
  </w:p>
  <w:p w14:paraId="254A02A5" w14:textId="77777777" w:rsidR="00B03A2A" w:rsidRDefault="00B03A2A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41316" w14:textId="7E41E2BC" w:rsidR="00B03A2A" w:rsidRPr="00DF55EC" w:rsidRDefault="00B03A2A" w:rsidP="00DF55EC">
    <w:pPr>
      <w:pStyle w:val="Header"/>
      <w:jc w:val="center"/>
      <w:rPr>
        <w:rFonts w:ascii="Book Antiqua" w:hAnsi="Book Antiqua"/>
      </w:rPr>
    </w:pPr>
    <w:r w:rsidRPr="00DF55EC">
      <w:rPr>
        <w:rFonts w:ascii="Book Antiqua" w:hAnsi="Book Antiqua"/>
      </w:rPr>
      <w:t>ENTIRILLADO ELECTRÓNICO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AC420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A773B6B"/>
    <w:multiLevelType w:val="hybridMultilevel"/>
    <w:tmpl w:val="7564E2B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558E6"/>
    <w:multiLevelType w:val="hybridMultilevel"/>
    <w:tmpl w:val="9760D468"/>
    <w:lvl w:ilvl="0" w:tplc="4500731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501688"/>
    <w:multiLevelType w:val="hybridMultilevel"/>
    <w:tmpl w:val="4E14E36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FD34587"/>
    <w:multiLevelType w:val="hybridMultilevel"/>
    <w:tmpl w:val="A668720E"/>
    <w:lvl w:ilvl="0" w:tplc="DE24CD0E">
      <w:start w:val="1"/>
      <w:numFmt w:val="lowerLetter"/>
      <w:lvlText w:val="(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2B069C2"/>
    <w:multiLevelType w:val="hybridMultilevel"/>
    <w:tmpl w:val="0EE2463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42963C3"/>
    <w:multiLevelType w:val="hybridMultilevel"/>
    <w:tmpl w:val="14740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300AA0"/>
    <w:multiLevelType w:val="multilevel"/>
    <w:tmpl w:val="8C3A1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054BD9"/>
    <w:multiLevelType w:val="hybridMultilevel"/>
    <w:tmpl w:val="B332377E"/>
    <w:lvl w:ilvl="0" w:tplc="925654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D04171"/>
    <w:multiLevelType w:val="hybridMultilevel"/>
    <w:tmpl w:val="A6E88D7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1A28EF"/>
    <w:multiLevelType w:val="hybridMultilevel"/>
    <w:tmpl w:val="84261B20"/>
    <w:lvl w:ilvl="0" w:tplc="BC26B6E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FE02BB0"/>
    <w:multiLevelType w:val="hybridMultilevel"/>
    <w:tmpl w:val="1B4E0686"/>
    <w:lvl w:ilvl="0" w:tplc="4EB6F5E0">
      <w:start w:val="1"/>
      <w:numFmt w:val="decimal"/>
      <w:lvlText w:val="(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4" w15:restartNumberingAfterBreak="0">
    <w:nsid w:val="41BD41E8"/>
    <w:multiLevelType w:val="hybridMultilevel"/>
    <w:tmpl w:val="37DA0470"/>
    <w:lvl w:ilvl="0" w:tplc="C02AC468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3927503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5F3A40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F05F11"/>
    <w:multiLevelType w:val="hybridMultilevel"/>
    <w:tmpl w:val="DEBA1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A60FA"/>
    <w:multiLevelType w:val="hybridMultilevel"/>
    <w:tmpl w:val="4E72E31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D45197C"/>
    <w:multiLevelType w:val="hybridMultilevel"/>
    <w:tmpl w:val="A96AF428"/>
    <w:lvl w:ilvl="0" w:tplc="9C38775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AE62AE"/>
    <w:multiLevelType w:val="hybridMultilevel"/>
    <w:tmpl w:val="8D2C574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09065A5"/>
    <w:multiLevelType w:val="hybridMultilevel"/>
    <w:tmpl w:val="B2E0C87C"/>
    <w:lvl w:ilvl="0" w:tplc="C03AF182">
      <w:start w:val="1"/>
      <w:numFmt w:val="lowerLetter"/>
      <w:lvlText w:val="(%1)"/>
      <w:lvlJc w:val="left"/>
      <w:pPr>
        <w:ind w:left="1140" w:hanging="420"/>
      </w:pPr>
      <w:rPr>
        <w:rFonts w:ascii="Book Antiqua" w:hAnsi="Book Antiqua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4B14D2F"/>
    <w:multiLevelType w:val="hybridMultilevel"/>
    <w:tmpl w:val="986E3CB0"/>
    <w:lvl w:ilvl="0" w:tplc="6BA4145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7897C80"/>
    <w:multiLevelType w:val="hybridMultilevel"/>
    <w:tmpl w:val="8BF6F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2E26C3"/>
    <w:multiLevelType w:val="hybridMultilevel"/>
    <w:tmpl w:val="A7B079FC"/>
    <w:lvl w:ilvl="0" w:tplc="331C18EC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FB14970"/>
    <w:multiLevelType w:val="multilevel"/>
    <w:tmpl w:val="0FBE6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4C936E4"/>
    <w:multiLevelType w:val="hybridMultilevel"/>
    <w:tmpl w:val="1688D4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4DA5348"/>
    <w:multiLevelType w:val="hybridMultilevel"/>
    <w:tmpl w:val="FAEE2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9D76E2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0385972"/>
    <w:multiLevelType w:val="hybridMultilevel"/>
    <w:tmpl w:val="A86260A6"/>
    <w:lvl w:ilvl="0" w:tplc="B19C659C">
      <w:start w:val="1"/>
      <w:numFmt w:val="lowerLetter"/>
      <w:lvlText w:val="(%1)"/>
      <w:lvlJc w:val="left"/>
      <w:pPr>
        <w:ind w:left="1095" w:hanging="375"/>
      </w:pPr>
      <w:rPr>
        <w:rFonts w:ascii="Book Antiqua" w:hAnsi="Book Antiqua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0C160F6"/>
    <w:multiLevelType w:val="hybridMultilevel"/>
    <w:tmpl w:val="9872DEE0"/>
    <w:lvl w:ilvl="0" w:tplc="19A04D3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2877538"/>
    <w:multiLevelType w:val="hybridMultilevel"/>
    <w:tmpl w:val="534AAB4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8412ABB"/>
    <w:multiLevelType w:val="hybridMultilevel"/>
    <w:tmpl w:val="7B18D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B21EBA"/>
    <w:multiLevelType w:val="hybridMultilevel"/>
    <w:tmpl w:val="5AD40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5213799">
    <w:abstractNumId w:val="10"/>
  </w:num>
  <w:num w:numId="2" w16cid:durableId="288319471">
    <w:abstractNumId w:val="33"/>
  </w:num>
  <w:num w:numId="3" w16cid:durableId="1619098408">
    <w:abstractNumId w:val="23"/>
  </w:num>
  <w:num w:numId="4" w16cid:durableId="1038814902">
    <w:abstractNumId w:val="17"/>
  </w:num>
  <w:num w:numId="5" w16cid:durableId="1270358560">
    <w:abstractNumId w:val="32"/>
  </w:num>
  <w:num w:numId="6" w16cid:durableId="182792438">
    <w:abstractNumId w:val="22"/>
  </w:num>
  <w:num w:numId="7" w16cid:durableId="370879658">
    <w:abstractNumId w:val="12"/>
  </w:num>
  <w:num w:numId="8" w16cid:durableId="2023162382">
    <w:abstractNumId w:val="8"/>
  </w:num>
  <w:num w:numId="9" w16cid:durableId="1625036427">
    <w:abstractNumId w:val="27"/>
  </w:num>
  <w:num w:numId="10" w16cid:durableId="816531951">
    <w:abstractNumId w:val="21"/>
  </w:num>
  <w:num w:numId="11" w16cid:durableId="1916474404">
    <w:abstractNumId w:val="4"/>
  </w:num>
  <w:num w:numId="12" w16cid:durableId="235433711">
    <w:abstractNumId w:val="15"/>
  </w:num>
  <w:num w:numId="13" w16cid:durableId="2136945689">
    <w:abstractNumId w:val="28"/>
  </w:num>
  <w:num w:numId="14" w16cid:durableId="1261455320">
    <w:abstractNumId w:val="16"/>
  </w:num>
  <w:num w:numId="15" w16cid:durableId="257297043">
    <w:abstractNumId w:val="29"/>
  </w:num>
  <w:num w:numId="16" w16cid:durableId="427237447">
    <w:abstractNumId w:val="13"/>
  </w:num>
  <w:num w:numId="17" w16cid:durableId="524634289">
    <w:abstractNumId w:val="6"/>
  </w:num>
  <w:num w:numId="18" w16cid:durableId="2131316029">
    <w:abstractNumId w:val="14"/>
  </w:num>
  <w:num w:numId="19" w16cid:durableId="1190141860">
    <w:abstractNumId w:val="24"/>
  </w:num>
  <w:num w:numId="20" w16cid:durableId="399795024">
    <w:abstractNumId w:val="30"/>
  </w:num>
  <w:num w:numId="21" w16cid:durableId="1785076915">
    <w:abstractNumId w:val="19"/>
  </w:num>
  <w:num w:numId="22" w16cid:durableId="579410194">
    <w:abstractNumId w:val="1"/>
  </w:num>
  <w:num w:numId="23" w16cid:durableId="812329662">
    <w:abstractNumId w:val="20"/>
  </w:num>
  <w:num w:numId="24" w16cid:durableId="376861715">
    <w:abstractNumId w:val="2"/>
  </w:num>
  <w:num w:numId="25" w16cid:durableId="451633662">
    <w:abstractNumId w:val="3"/>
  </w:num>
  <w:num w:numId="26" w16cid:durableId="1845363974">
    <w:abstractNumId w:val="0"/>
  </w:num>
  <w:num w:numId="27" w16cid:durableId="357858619">
    <w:abstractNumId w:val="11"/>
  </w:num>
  <w:num w:numId="28" w16cid:durableId="467091673">
    <w:abstractNumId w:val="31"/>
  </w:num>
  <w:num w:numId="29" w16cid:durableId="347174894">
    <w:abstractNumId w:val="7"/>
  </w:num>
  <w:num w:numId="30" w16cid:durableId="1223297514">
    <w:abstractNumId w:val="5"/>
  </w:num>
  <w:num w:numId="31" w16cid:durableId="2090686480">
    <w:abstractNumId w:val="18"/>
  </w:num>
  <w:num w:numId="32" w16cid:durableId="1939751606">
    <w:abstractNumId w:val="9"/>
  </w:num>
  <w:num w:numId="33" w16cid:durableId="2071347438">
    <w:abstractNumId w:val="25"/>
  </w:num>
  <w:num w:numId="34" w16cid:durableId="69403718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54D4"/>
    <w:rsid w:val="00003727"/>
    <w:rsid w:val="000041C1"/>
    <w:rsid w:val="00010DDA"/>
    <w:rsid w:val="00015FD5"/>
    <w:rsid w:val="000177C9"/>
    <w:rsid w:val="00017C54"/>
    <w:rsid w:val="00020AC7"/>
    <w:rsid w:val="0002125E"/>
    <w:rsid w:val="00022A0E"/>
    <w:rsid w:val="00025B2F"/>
    <w:rsid w:val="00027B9F"/>
    <w:rsid w:val="00034609"/>
    <w:rsid w:val="00041FC4"/>
    <w:rsid w:val="0004551C"/>
    <w:rsid w:val="00046012"/>
    <w:rsid w:val="000505DF"/>
    <w:rsid w:val="00050B78"/>
    <w:rsid w:val="0005114E"/>
    <w:rsid w:val="00052775"/>
    <w:rsid w:val="00056A91"/>
    <w:rsid w:val="0005747A"/>
    <w:rsid w:val="00057F70"/>
    <w:rsid w:val="00060336"/>
    <w:rsid w:val="00061CA2"/>
    <w:rsid w:val="00062BE6"/>
    <w:rsid w:val="00067EFB"/>
    <w:rsid w:val="00073CDA"/>
    <w:rsid w:val="000776AD"/>
    <w:rsid w:val="00082233"/>
    <w:rsid w:val="00095B38"/>
    <w:rsid w:val="00096B77"/>
    <w:rsid w:val="00096E0F"/>
    <w:rsid w:val="000A276C"/>
    <w:rsid w:val="000A3D82"/>
    <w:rsid w:val="000A5B28"/>
    <w:rsid w:val="000B2C62"/>
    <w:rsid w:val="000B465F"/>
    <w:rsid w:val="000C00F5"/>
    <w:rsid w:val="000C10F9"/>
    <w:rsid w:val="000C28D1"/>
    <w:rsid w:val="000C3D6A"/>
    <w:rsid w:val="000C4814"/>
    <w:rsid w:val="000C4E06"/>
    <w:rsid w:val="000C719D"/>
    <w:rsid w:val="000D2B20"/>
    <w:rsid w:val="000E036B"/>
    <w:rsid w:val="000E5961"/>
    <w:rsid w:val="000E7507"/>
    <w:rsid w:val="000F0B47"/>
    <w:rsid w:val="000F181D"/>
    <w:rsid w:val="000F1D72"/>
    <w:rsid w:val="000F4C93"/>
    <w:rsid w:val="0010205F"/>
    <w:rsid w:val="00107710"/>
    <w:rsid w:val="00112BD6"/>
    <w:rsid w:val="001132E3"/>
    <w:rsid w:val="00116216"/>
    <w:rsid w:val="001218F8"/>
    <w:rsid w:val="00121BC9"/>
    <w:rsid w:val="00121D33"/>
    <w:rsid w:val="00121DC1"/>
    <w:rsid w:val="0012379A"/>
    <w:rsid w:val="00137360"/>
    <w:rsid w:val="0013751D"/>
    <w:rsid w:val="00147BA2"/>
    <w:rsid w:val="00156995"/>
    <w:rsid w:val="00156A72"/>
    <w:rsid w:val="001600D4"/>
    <w:rsid w:val="00166CC9"/>
    <w:rsid w:val="00171A56"/>
    <w:rsid w:val="00177B5A"/>
    <w:rsid w:val="00181889"/>
    <w:rsid w:val="00183762"/>
    <w:rsid w:val="001843C0"/>
    <w:rsid w:val="00184AE6"/>
    <w:rsid w:val="0018584C"/>
    <w:rsid w:val="00185FF3"/>
    <w:rsid w:val="00186415"/>
    <w:rsid w:val="001A1AF3"/>
    <w:rsid w:val="001B06EA"/>
    <w:rsid w:val="001B1F13"/>
    <w:rsid w:val="001B41FD"/>
    <w:rsid w:val="001B4BCB"/>
    <w:rsid w:val="001C2455"/>
    <w:rsid w:val="001C3CDE"/>
    <w:rsid w:val="001C4B3C"/>
    <w:rsid w:val="001C4B9F"/>
    <w:rsid w:val="001C4E6F"/>
    <w:rsid w:val="001D022F"/>
    <w:rsid w:val="001D5923"/>
    <w:rsid w:val="001E1BEE"/>
    <w:rsid w:val="001E1D93"/>
    <w:rsid w:val="001E32F3"/>
    <w:rsid w:val="001F6239"/>
    <w:rsid w:val="001F6BC5"/>
    <w:rsid w:val="00206F19"/>
    <w:rsid w:val="00215546"/>
    <w:rsid w:val="00215D4F"/>
    <w:rsid w:val="00215DA5"/>
    <w:rsid w:val="00215EE7"/>
    <w:rsid w:val="00217003"/>
    <w:rsid w:val="00223272"/>
    <w:rsid w:val="0022512B"/>
    <w:rsid w:val="002260E1"/>
    <w:rsid w:val="002277C7"/>
    <w:rsid w:val="002332B3"/>
    <w:rsid w:val="0023469A"/>
    <w:rsid w:val="00244EEB"/>
    <w:rsid w:val="0025326F"/>
    <w:rsid w:val="0025362E"/>
    <w:rsid w:val="00253975"/>
    <w:rsid w:val="00255B7D"/>
    <w:rsid w:val="002560AC"/>
    <w:rsid w:val="00256D58"/>
    <w:rsid w:val="002609BF"/>
    <w:rsid w:val="0026116B"/>
    <w:rsid w:val="00271803"/>
    <w:rsid w:val="00282F11"/>
    <w:rsid w:val="00283C7B"/>
    <w:rsid w:val="00284945"/>
    <w:rsid w:val="00284F3F"/>
    <w:rsid w:val="00290DFB"/>
    <w:rsid w:val="00290F15"/>
    <w:rsid w:val="0029665E"/>
    <w:rsid w:val="002A0C54"/>
    <w:rsid w:val="002A1002"/>
    <w:rsid w:val="002A4394"/>
    <w:rsid w:val="002A43B3"/>
    <w:rsid w:val="002A546D"/>
    <w:rsid w:val="002B11A3"/>
    <w:rsid w:val="002B39EC"/>
    <w:rsid w:val="002C1A8A"/>
    <w:rsid w:val="002C23D1"/>
    <w:rsid w:val="002C42B5"/>
    <w:rsid w:val="002C5946"/>
    <w:rsid w:val="002C71BF"/>
    <w:rsid w:val="002D0511"/>
    <w:rsid w:val="002D129F"/>
    <w:rsid w:val="002D1A9F"/>
    <w:rsid w:val="002D331C"/>
    <w:rsid w:val="002D566D"/>
    <w:rsid w:val="002D7FF9"/>
    <w:rsid w:val="002E2FB8"/>
    <w:rsid w:val="002E4F00"/>
    <w:rsid w:val="002E7DB9"/>
    <w:rsid w:val="002F0433"/>
    <w:rsid w:val="003020A6"/>
    <w:rsid w:val="003025C1"/>
    <w:rsid w:val="00307A25"/>
    <w:rsid w:val="003133A4"/>
    <w:rsid w:val="00316E72"/>
    <w:rsid w:val="00324498"/>
    <w:rsid w:val="003248BE"/>
    <w:rsid w:val="00336C51"/>
    <w:rsid w:val="00336E3C"/>
    <w:rsid w:val="00337ED6"/>
    <w:rsid w:val="003400C2"/>
    <w:rsid w:val="00343F75"/>
    <w:rsid w:val="00344340"/>
    <w:rsid w:val="00345DD3"/>
    <w:rsid w:val="00351B54"/>
    <w:rsid w:val="003555DB"/>
    <w:rsid w:val="00360BAC"/>
    <w:rsid w:val="0036382A"/>
    <w:rsid w:val="00366E57"/>
    <w:rsid w:val="0037046B"/>
    <w:rsid w:val="003741A4"/>
    <w:rsid w:val="003752B1"/>
    <w:rsid w:val="00377378"/>
    <w:rsid w:val="003823F1"/>
    <w:rsid w:val="0038256A"/>
    <w:rsid w:val="0038325B"/>
    <w:rsid w:val="00383B22"/>
    <w:rsid w:val="00387671"/>
    <w:rsid w:val="003910A3"/>
    <w:rsid w:val="00396199"/>
    <w:rsid w:val="003A16B8"/>
    <w:rsid w:val="003A7121"/>
    <w:rsid w:val="003C0623"/>
    <w:rsid w:val="003C394D"/>
    <w:rsid w:val="003C7A67"/>
    <w:rsid w:val="003D1C28"/>
    <w:rsid w:val="003D2C5D"/>
    <w:rsid w:val="003D2D7C"/>
    <w:rsid w:val="003D38EB"/>
    <w:rsid w:val="003D38F9"/>
    <w:rsid w:val="003D47FF"/>
    <w:rsid w:val="003D58C1"/>
    <w:rsid w:val="003D7D3C"/>
    <w:rsid w:val="003E0D40"/>
    <w:rsid w:val="003E1BBF"/>
    <w:rsid w:val="003E751D"/>
    <w:rsid w:val="003F085A"/>
    <w:rsid w:val="003F3495"/>
    <w:rsid w:val="003F6B84"/>
    <w:rsid w:val="003F7565"/>
    <w:rsid w:val="0040289E"/>
    <w:rsid w:val="00402A7F"/>
    <w:rsid w:val="00403BFC"/>
    <w:rsid w:val="0040597E"/>
    <w:rsid w:val="00406294"/>
    <w:rsid w:val="004203B0"/>
    <w:rsid w:val="0042368D"/>
    <w:rsid w:val="0043255C"/>
    <w:rsid w:val="004325A7"/>
    <w:rsid w:val="00432FA1"/>
    <w:rsid w:val="00434E08"/>
    <w:rsid w:val="004365EB"/>
    <w:rsid w:val="004441AB"/>
    <w:rsid w:val="00447487"/>
    <w:rsid w:val="00456153"/>
    <w:rsid w:val="004606EB"/>
    <w:rsid w:val="0046151C"/>
    <w:rsid w:val="00462AA0"/>
    <w:rsid w:val="00463D02"/>
    <w:rsid w:val="00464686"/>
    <w:rsid w:val="004658DB"/>
    <w:rsid w:val="004736DA"/>
    <w:rsid w:val="00477CC9"/>
    <w:rsid w:val="00477E61"/>
    <w:rsid w:val="00482200"/>
    <w:rsid w:val="00482451"/>
    <w:rsid w:val="0048492E"/>
    <w:rsid w:val="00490ABE"/>
    <w:rsid w:val="00490E76"/>
    <w:rsid w:val="00491371"/>
    <w:rsid w:val="00492AFE"/>
    <w:rsid w:val="004930A3"/>
    <w:rsid w:val="00497B2B"/>
    <w:rsid w:val="004A1E10"/>
    <w:rsid w:val="004A1FD3"/>
    <w:rsid w:val="004A27AE"/>
    <w:rsid w:val="004A3F47"/>
    <w:rsid w:val="004A3FC4"/>
    <w:rsid w:val="004A41EA"/>
    <w:rsid w:val="004A5C91"/>
    <w:rsid w:val="004B0E03"/>
    <w:rsid w:val="004B1F5E"/>
    <w:rsid w:val="004B51C1"/>
    <w:rsid w:val="004C1417"/>
    <w:rsid w:val="004D0078"/>
    <w:rsid w:val="004D6C1D"/>
    <w:rsid w:val="004E05C6"/>
    <w:rsid w:val="004E0BDA"/>
    <w:rsid w:val="004E5715"/>
    <w:rsid w:val="004F0876"/>
    <w:rsid w:val="004F58BA"/>
    <w:rsid w:val="004F7E4B"/>
    <w:rsid w:val="00501444"/>
    <w:rsid w:val="00502B6A"/>
    <w:rsid w:val="00505ADD"/>
    <w:rsid w:val="00507782"/>
    <w:rsid w:val="00515F96"/>
    <w:rsid w:val="005171F1"/>
    <w:rsid w:val="00520669"/>
    <w:rsid w:val="005215F2"/>
    <w:rsid w:val="00532030"/>
    <w:rsid w:val="005336C1"/>
    <w:rsid w:val="00551FEF"/>
    <w:rsid w:val="00560177"/>
    <w:rsid w:val="00563389"/>
    <w:rsid w:val="00566685"/>
    <w:rsid w:val="00567B38"/>
    <w:rsid w:val="00571A4A"/>
    <w:rsid w:val="005722BA"/>
    <w:rsid w:val="00575ABB"/>
    <w:rsid w:val="00576903"/>
    <w:rsid w:val="0058186B"/>
    <w:rsid w:val="00582638"/>
    <w:rsid w:val="005910C7"/>
    <w:rsid w:val="00596EA9"/>
    <w:rsid w:val="005A4D17"/>
    <w:rsid w:val="005A77C4"/>
    <w:rsid w:val="005B5514"/>
    <w:rsid w:val="005C051A"/>
    <w:rsid w:val="005C0855"/>
    <w:rsid w:val="005C0FD5"/>
    <w:rsid w:val="005C28EE"/>
    <w:rsid w:val="005C3CB0"/>
    <w:rsid w:val="005C748A"/>
    <w:rsid w:val="005C75EA"/>
    <w:rsid w:val="005D5D53"/>
    <w:rsid w:val="005E11D4"/>
    <w:rsid w:val="005E38AE"/>
    <w:rsid w:val="005E7A39"/>
    <w:rsid w:val="005E7EAA"/>
    <w:rsid w:val="005F375D"/>
    <w:rsid w:val="005F56CB"/>
    <w:rsid w:val="0060122F"/>
    <w:rsid w:val="00601DB3"/>
    <w:rsid w:val="006031A0"/>
    <w:rsid w:val="00606891"/>
    <w:rsid w:val="00620DAB"/>
    <w:rsid w:val="00632385"/>
    <w:rsid w:val="006352C6"/>
    <w:rsid w:val="006353C4"/>
    <w:rsid w:val="00651F81"/>
    <w:rsid w:val="006562C7"/>
    <w:rsid w:val="006567CF"/>
    <w:rsid w:val="0065729B"/>
    <w:rsid w:val="0066135B"/>
    <w:rsid w:val="00665D12"/>
    <w:rsid w:val="00672325"/>
    <w:rsid w:val="0067311D"/>
    <w:rsid w:val="006853CB"/>
    <w:rsid w:val="006869B3"/>
    <w:rsid w:val="00690299"/>
    <w:rsid w:val="00692904"/>
    <w:rsid w:val="00696067"/>
    <w:rsid w:val="006977AB"/>
    <w:rsid w:val="00697955"/>
    <w:rsid w:val="006A0FC1"/>
    <w:rsid w:val="006A56B5"/>
    <w:rsid w:val="006B3E46"/>
    <w:rsid w:val="006B4482"/>
    <w:rsid w:val="006B53B9"/>
    <w:rsid w:val="006C5041"/>
    <w:rsid w:val="006C6CBD"/>
    <w:rsid w:val="006D3BFB"/>
    <w:rsid w:val="006E1BD4"/>
    <w:rsid w:val="006E3111"/>
    <w:rsid w:val="006E3B2B"/>
    <w:rsid w:val="006E611A"/>
    <w:rsid w:val="006F3D33"/>
    <w:rsid w:val="006F3DF2"/>
    <w:rsid w:val="006F6E0B"/>
    <w:rsid w:val="007036D0"/>
    <w:rsid w:val="00707FCE"/>
    <w:rsid w:val="0071153F"/>
    <w:rsid w:val="00711D37"/>
    <w:rsid w:val="007123BA"/>
    <w:rsid w:val="0071409E"/>
    <w:rsid w:val="007160AD"/>
    <w:rsid w:val="00716C33"/>
    <w:rsid w:val="0071749B"/>
    <w:rsid w:val="00720C5F"/>
    <w:rsid w:val="00722858"/>
    <w:rsid w:val="007239C3"/>
    <w:rsid w:val="0073057D"/>
    <w:rsid w:val="00731EFC"/>
    <w:rsid w:val="00740D99"/>
    <w:rsid w:val="00742B87"/>
    <w:rsid w:val="00745C77"/>
    <w:rsid w:val="00750521"/>
    <w:rsid w:val="007658BA"/>
    <w:rsid w:val="00765F37"/>
    <w:rsid w:val="00767F72"/>
    <w:rsid w:val="007719B4"/>
    <w:rsid w:val="00772C8C"/>
    <w:rsid w:val="0077476E"/>
    <w:rsid w:val="007754D4"/>
    <w:rsid w:val="00783BB1"/>
    <w:rsid w:val="007931CC"/>
    <w:rsid w:val="00795CAE"/>
    <w:rsid w:val="00796A25"/>
    <w:rsid w:val="007A52DD"/>
    <w:rsid w:val="007B3861"/>
    <w:rsid w:val="007B764F"/>
    <w:rsid w:val="007B7971"/>
    <w:rsid w:val="007C0EC2"/>
    <w:rsid w:val="007C3E8E"/>
    <w:rsid w:val="007D2853"/>
    <w:rsid w:val="007D3D34"/>
    <w:rsid w:val="007D7045"/>
    <w:rsid w:val="007D7BD8"/>
    <w:rsid w:val="007E2C56"/>
    <w:rsid w:val="007E3CB7"/>
    <w:rsid w:val="007E3EAA"/>
    <w:rsid w:val="007E3F4B"/>
    <w:rsid w:val="007E4271"/>
    <w:rsid w:val="007E6245"/>
    <w:rsid w:val="007F0F20"/>
    <w:rsid w:val="007F2D78"/>
    <w:rsid w:val="007F3052"/>
    <w:rsid w:val="007F7087"/>
    <w:rsid w:val="008000CF"/>
    <w:rsid w:val="00803B84"/>
    <w:rsid w:val="008164AA"/>
    <w:rsid w:val="00820375"/>
    <w:rsid w:val="008245F1"/>
    <w:rsid w:val="0083097F"/>
    <w:rsid w:val="00830A5E"/>
    <w:rsid w:val="00832E72"/>
    <w:rsid w:val="008334DD"/>
    <w:rsid w:val="00836211"/>
    <w:rsid w:val="0083683B"/>
    <w:rsid w:val="00847E52"/>
    <w:rsid w:val="008503B7"/>
    <w:rsid w:val="00850647"/>
    <w:rsid w:val="0085490D"/>
    <w:rsid w:val="00855F40"/>
    <w:rsid w:val="008620FB"/>
    <w:rsid w:val="00864DA3"/>
    <w:rsid w:val="00866639"/>
    <w:rsid w:val="0087379A"/>
    <w:rsid w:val="00873ADE"/>
    <w:rsid w:val="00875807"/>
    <w:rsid w:val="00881C8F"/>
    <w:rsid w:val="0088219D"/>
    <w:rsid w:val="00882388"/>
    <w:rsid w:val="00885ED9"/>
    <w:rsid w:val="00886208"/>
    <w:rsid w:val="008867F4"/>
    <w:rsid w:val="00890B1D"/>
    <w:rsid w:val="0089130B"/>
    <w:rsid w:val="008928FB"/>
    <w:rsid w:val="008930A4"/>
    <w:rsid w:val="008931D3"/>
    <w:rsid w:val="00894D2E"/>
    <w:rsid w:val="00896753"/>
    <w:rsid w:val="008A7DC1"/>
    <w:rsid w:val="008B1908"/>
    <w:rsid w:val="008B5549"/>
    <w:rsid w:val="008B58D1"/>
    <w:rsid w:val="008B6AFB"/>
    <w:rsid w:val="008C2B85"/>
    <w:rsid w:val="008C3B84"/>
    <w:rsid w:val="008D0C81"/>
    <w:rsid w:val="008E2E78"/>
    <w:rsid w:val="008E3C62"/>
    <w:rsid w:val="008E673A"/>
    <w:rsid w:val="008E6787"/>
    <w:rsid w:val="008F34FE"/>
    <w:rsid w:val="008F625C"/>
    <w:rsid w:val="008F69EB"/>
    <w:rsid w:val="009005B8"/>
    <w:rsid w:val="00903F9F"/>
    <w:rsid w:val="0090405A"/>
    <w:rsid w:val="00904583"/>
    <w:rsid w:val="00906530"/>
    <w:rsid w:val="00907C6B"/>
    <w:rsid w:val="009117FE"/>
    <w:rsid w:val="00914F5A"/>
    <w:rsid w:val="00915506"/>
    <w:rsid w:val="0093296C"/>
    <w:rsid w:val="00935DAF"/>
    <w:rsid w:val="0094183A"/>
    <w:rsid w:val="00942834"/>
    <w:rsid w:val="00942884"/>
    <w:rsid w:val="009509BF"/>
    <w:rsid w:val="0095185F"/>
    <w:rsid w:val="00955591"/>
    <w:rsid w:val="00955752"/>
    <w:rsid w:val="009562FC"/>
    <w:rsid w:val="00962408"/>
    <w:rsid w:val="00962B7F"/>
    <w:rsid w:val="0096300D"/>
    <w:rsid w:val="0097036A"/>
    <w:rsid w:val="00975EC8"/>
    <w:rsid w:val="00985E54"/>
    <w:rsid w:val="009907C0"/>
    <w:rsid w:val="009911B4"/>
    <w:rsid w:val="00993209"/>
    <w:rsid w:val="00994B53"/>
    <w:rsid w:val="00994DD1"/>
    <w:rsid w:val="00995694"/>
    <w:rsid w:val="009A3EE0"/>
    <w:rsid w:val="009A6D62"/>
    <w:rsid w:val="009A7724"/>
    <w:rsid w:val="009A775F"/>
    <w:rsid w:val="009B0553"/>
    <w:rsid w:val="009C018C"/>
    <w:rsid w:val="009C0937"/>
    <w:rsid w:val="009C0BA8"/>
    <w:rsid w:val="009C36F7"/>
    <w:rsid w:val="009C437B"/>
    <w:rsid w:val="009C796E"/>
    <w:rsid w:val="009D0F5C"/>
    <w:rsid w:val="009D4197"/>
    <w:rsid w:val="009D41F2"/>
    <w:rsid w:val="009D671E"/>
    <w:rsid w:val="009F3DF9"/>
    <w:rsid w:val="00A00935"/>
    <w:rsid w:val="00A047B9"/>
    <w:rsid w:val="00A111DF"/>
    <w:rsid w:val="00A22CE8"/>
    <w:rsid w:val="00A23225"/>
    <w:rsid w:val="00A26501"/>
    <w:rsid w:val="00A3096F"/>
    <w:rsid w:val="00A37109"/>
    <w:rsid w:val="00A45D73"/>
    <w:rsid w:val="00A54814"/>
    <w:rsid w:val="00A56EDE"/>
    <w:rsid w:val="00A579D0"/>
    <w:rsid w:val="00A60D36"/>
    <w:rsid w:val="00A62575"/>
    <w:rsid w:val="00A64044"/>
    <w:rsid w:val="00A661FF"/>
    <w:rsid w:val="00A66715"/>
    <w:rsid w:val="00A66E79"/>
    <w:rsid w:val="00A70F29"/>
    <w:rsid w:val="00A71657"/>
    <w:rsid w:val="00A74166"/>
    <w:rsid w:val="00A75419"/>
    <w:rsid w:val="00A82626"/>
    <w:rsid w:val="00A857AC"/>
    <w:rsid w:val="00A86AE9"/>
    <w:rsid w:val="00A870D7"/>
    <w:rsid w:val="00A9012D"/>
    <w:rsid w:val="00A90400"/>
    <w:rsid w:val="00A91EF6"/>
    <w:rsid w:val="00A9549F"/>
    <w:rsid w:val="00A95C80"/>
    <w:rsid w:val="00AA2C69"/>
    <w:rsid w:val="00AA4921"/>
    <w:rsid w:val="00AB1B33"/>
    <w:rsid w:val="00AB211A"/>
    <w:rsid w:val="00AB5395"/>
    <w:rsid w:val="00AC3B6A"/>
    <w:rsid w:val="00AC77F8"/>
    <w:rsid w:val="00AC7DAA"/>
    <w:rsid w:val="00AD0AF3"/>
    <w:rsid w:val="00AD1EB2"/>
    <w:rsid w:val="00AE2CD2"/>
    <w:rsid w:val="00AF0F9B"/>
    <w:rsid w:val="00AF2AB8"/>
    <w:rsid w:val="00AF4B1E"/>
    <w:rsid w:val="00AF6EED"/>
    <w:rsid w:val="00AF784D"/>
    <w:rsid w:val="00B023A5"/>
    <w:rsid w:val="00B03A2A"/>
    <w:rsid w:val="00B046C9"/>
    <w:rsid w:val="00B04EC3"/>
    <w:rsid w:val="00B05729"/>
    <w:rsid w:val="00B05D22"/>
    <w:rsid w:val="00B06D7F"/>
    <w:rsid w:val="00B0719E"/>
    <w:rsid w:val="00B134A0"/>
    <w:rsid w:val="00B15B07"/>
    <w:rsid w:val="00B15DFC"/>
    <w:rsid w:val="00B220A4"/>
    <w:rsid w:val="00B254F0"/>
    <w:rsid w:val="00B257E8"/>
    <w:rsid w:val="00B25BF6"/>
    <w:rsid w:val="00B25E9D"/>
    <w:rsid w:val="00B33327"/>
    <w:rsid w:val="00B33FA0"/>
    <w:rsid w:val="00B3728B"/>
    <w:rsid w:val="00B40357"/>
    <w:rsid w:val="00B46291"/>
    <w:rsid w:val="00B46BC7"/>
    <w:rsid w:val="00B516FD"/>
    <w:rsid w:val="00B51E7E"/>
    <w:rsid w:val="00B5332C"/>
    <w:rsid w:val="00B5773D"/>
    <w:rsid w:val="00B62BFF"/>
    <w:rsid w:val="00B70BBB"/>
    <w:rsid w:val="00B72B14"/>
    <w:rsid w:val="00B80F1A"/>
    <w:rsid w:val="00B87413"/>
    <w:rsid w:val="00B905A9"/>
    <w:rsid w:val="00B90E29"/>
    <w:rsid w:val="00B93A69"/>
    <w:rsid w:val="00BA35B9"/>
    <w:rsid w:val="00BC5EFA"/>
    <w:rsid w:val="00BE0431"/>
    <w:rsid w:val="00BE3D2F"/>
    <w:rsid w:val="00BE3DF0"/>
    <w:rsid w:val="00BF0E40"/>
    <w:rsid w:val="00BF456F"/>
    <w:rsid w:val="00BF7539"/>
    <w:rsid w:val="00C02A46"/>
    <w:rsid w:val="00C05400"/>
    <w:rsid w:val="00C106A4"/>
    <w:rsid w:val="00C14599"/>
    <w:rsid w:val="00C15680"/>
    <w:rsid w:val="00C20607"/>
    <w:rsid w:val="00C246D5"/>
    <w:rsid w:val="00C25057"/>
    <w:rsid w:val="00C261E3"/>
    <w:rsid w:val="00C328C9"/>
    <w:rsid w:val="00C33FEA"/>
    <w:rsid w:val="00C361D4"/>
    <w:rsid w:val="00C36CC4"/>
    <w:rsid w:val="00C4033A"/>
    <w:rsid w:val="00C41C8B"/>
    <w:rsid w:val="00C44198"/>
    <w:rsid w:val="00C474B3"/>
    <w:rsid w:val="00C47808"/>
    <w:rsid w:val="00C54C33"/>
    <w:rsid w:val="00C6155F"/>
    <w:rsid w:val="00C75856"/>
    <w:rsid w:val="00C80A5B"/>
    <w:rsid w:val="00C83B17"/>
    <w:rsid w:val="00C85017"/>
    <w:rsid w:val="00CA546A"/>
    <w:rsid w:val="00CB2559"/>
    <w:rsid w:val="00CB3884"/>
    <w:rsid w:val="00CB4B24"/>
    <w:rsid w:val="00CC4070"/>
    <w:rsid w:val="00CC5D84"/>
    <w:rsid w:val="00CD51D4"/>
    <w:rsid w:val="00CE02DD"/>
    <w:rsid w:val="00CE0947"/>
    <w:rsid w:val="00CE14B4"/>
    <w:rsid w:val="00CE3D3C"/>
    <w:rsid w:val="00CE54B5"/>
    <w:rsid w:val="00CE7589"/>
    <w:rsid w:val="00CF69E9"/>
    <w:rsid w:val="00CF6A20"/>
    <w:rsid w:val="00D02471"/>
    <w:rsid w:val="00D05C2F"/>
    <w:rsid w:val="00D07EA8"/>
    <w:rsid w:val="00D10F02"/>
    <w:rsid w:val="00D11AB4"/>
    <w:rsid w:val="00D15723"/>
    <w:rsid w:val="00D235BA"/>
    <w:rsid w:val="00D26D9C"/>
    <w:rsid w:val="00D2754E"/>
    <w:rsid w:val="00D27857"/>
    <w:rsid w:val="00D36234"/>
    <w:rsid w:val="00D367E6"/>
    <w:rsid w:val="00D37937"/>
    <w:rsid w:val="00D44929"/>
    <w:rsid w:val="00D51E07"/>
    <w:rsid w:val="00D54313"/>
    <w:rsid w:val="00D778D7"/>
    <w:rsid w:val="00D85815"/>
    <w:rsid w:val="00D87333"/>
    <w:rsid w:val="00D953F1"/>
    <w:rsid w:val="00D96C2B"/>
    <w:rsid w:val="00D973B6"/>
    <w:rsid w:val="00DA03E4"/>
    <w:rsid w:val="00DA298A"/>
    <w:rsid w:val="00DA4283"/>
    <w:rsid w:val="00DA59BA"/>
    <w:rsid w:val="00DB3C04"/>
    <w:rsid w:val="00DB5919"/>
    <w:rsid w:val="00DB7D90"/>
    <w:rsid w:val="00DC1AD3"/>
    <w:rsid w:val="00DC436D"/>
    <w:rsid w:val="00DD4BD4"/>
    <w:rsid w:val="00DD6330"/>
    <w:rsid w:val="00DD644B"/>
    <w:rsid w:val="00DE1306"/>
    <w:rsid w:val="00DE3AC1"/>
    <w:rsid w:val="00DE60B3"/>
    <w:rsid w:val="00DF1E05"/>
    <w:rsid w:val="00DF55EC"/>
    <w:rsid w:val="00E00A6E"/>
    <w:rsid w:val="00E01E1C"/>
    <w:rsid w:val="00E06A91"/>
    <w:rsid w:val="00E06BB9"/>
    <w:rsid w:val="00E11F98"/>
    <w:rsid w:val="00E1250D"/>
    <w:rsid w:val="00E17831"/>
    <w:rsid w:val="00E202E7"/>
    <w:rsid w:val="00E212C6"/>
    <w:rsid w:val="00E2308A"/>
    <w:rsid w:val="00E25594"/>
    <w:rsid w:val="00E26D0B"/>
    <w:rsid w:val="00E3372A"/>
    <w:rsid w:val="00E363B5"/>
    <w:rsid w:val="00E410A0"/>
    <w:rsid w:val="00E423C0"/>
    <w:rsid w:val="00E4453A"/>
    <w:rsid w:val="00E44DF3"/>
    <w:rsid w:val="00E4507A"/>
    <w:rsid w:val="00E50910"/>
    <w:rsid w:val="00E5314C"/>
    <w:rsid w:val="00E53BF8"/>
    <w:rsid w:val="00E54872"/>
    <w:rsid w:val="00E60E5A"/>
    <w:rsid w:val="00E62BFD"/>
    <w:rsid w:val="00E6341C"/>
    <w:rsid w:val="00E713DD"/>
    <w:rsid w:val="00E72D53"/>
    <w:rsid w:val="00E72EB5"/>
    <w:rsid w:val="00E87279"/>
    <w:rsid w:val="00E92A0C"/>
    <w:rsid w:val="00EA02B0"/>
    <w:rsid w:val="00EA0C73"/>
    <w:rsid w:val="00EA192E"/>
    <w:rsid w:val="00EA4CCC"/>
    <w:rsid w:val="00EA5D31"/>
    <w:rsid w:val="00EA657C"/>
    <w:rsid w:val="00EA6BFB"/>
    <w:rsid w:val="00EA7DDF"/>
    <w:rsid w:val="00EB2D15"/>
    <w:rsid w:val="00EB5120"/>
    <w:rsid w:val="00EB6A8F"/>
    <w:rsid w:val="00EB7C34"/>
    <w:rsid w:val="00EC0926"/>
    <w:rsid w:val="00EC1C93"/>
    <w:rsid w:val="00EC6016"/>
    <w:rsid w:val="00EC7261"/>
    <w:rsid w:val="00ED0C6E"/>
    <w:rsid w:val="00ED24FA"/>
    <w:rsid w:val="00EE27FB"/>
    <w:rsid w:val="00EE2B04"/>
    <w:rsid w:val="00EE2DE9"/>
    <w:rsid w:val="00EE2E56"/>
    <w:rsid w:val="00EF0CE0"/>
    <w:rsid w:val="00EF21D6"/>
    <w:rsid w:val="00EF3162"/>
    <w:rsid w:val="00EF47C6"/>
    <w:rsid w:val="00EF54DA"/>
    <w:rsid w:val="00EF71AB"/>
    <w:rsid w:val="00F023DC"/>
    <w:rsid w:val="00F03C53"/>
    <w:rsid w:val="00F051DF"/>
    <w:rsid w:val="00F06A9B"/>
    <w:rsid w:val="00F11BC5"/>
    <w:rsid w:val="00F11EA9"/>
    <w:rsid w:val="00F121BF"/>
    <w:rsid w:val="00F14288"/>
    <w:rsid w:val="00F149CF"/>
    <w:rsid w:val="00F15459"/>
    <w:rsid w:val="00F1558E"/>
    <w:rsid w:val="00F16577"/>
    <w:rsid w:val="00F16985"/>
    <w:rsid w:val="00F21518"/>
    <w:rsid w:val="00F21B79"/>
    <w:rsid w:val="00F23982"/>
    <w:rsid w:val="00F3294B"/>
    <w:rsid w:val="00F32EF6"/>
    <w:rsid w:val="00F33B61"/>
    <w:rsid w:val="00F351D9"/>
    <w:rsid w:val="00F44038"/>
    <w:rsid w:val="00F46F76"/>
    <w:rsid w:val="00F547B7"/>
    <w:rsid w:val="00F607D7"/>
    <w:rsid w:val="00F65AB9"/>
    <w:rsid w:val="00F778E1"/>
    <w:rsid w:val="00F91D8F"/>
    <w:rsid w:val="00F952CA"/>
    <w:rsid w:val="00F9624A"/>
    <w:rsid w:val="00FB6AAA"/>
    <w:rsid w:val="00FB6DC8"/>
    <w:rsid w:val="00FC5049"/>
    <w:rsid w:val="00FC682C"/>
    <w:rsid w:val="00FD67A0"/>
    <w:rsid w:val="00FE0E1C"/>
    <w:rsid w:val="00FE294F"/>
    <w:rsid w:val="00FE2CDD"/>
    <w:rsid w:val="00FF1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F9A393E"/>
  <w15:docId w15:val="{AA7D2D91-9147-43CE-9CD3-A404C684E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353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635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5">
    <w:name w:val="heading 5"/>
    <w:basedOn w:val="Normal"/>
    <w:link w:val="Heading5Char"/>
    <w:uiPriority w:val="9"/>
    <w:qFormat/>
    <w:rsid w:val="006353C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5D4F"/>
    <w:pPr>
      <w:ind w:left="720"/>
      <w:contextualSpacing/>
    </w:pPr>
  </w:style>
  <w:style w:type="paragraph" w:customStyle="1" w:styleId="Title2">
    <w:name w:val="Title2"/>
    <w:basedOn w:val="Normal"/>
    <w:next w:val="Normal"/>
    <w:rsid w:val="008000CF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rsid w:val="008000C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8000C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8000CF"/>
  </w:style>
  <w:style w:type="character" w:styleId="LineNumber">
    <w:name w:val="line number"/>
    <w:basedOn w:val="DefaultParagraphFont"/>
    <w:uiPriority w:val="99"/>
    <w:semiHidden/>
    <w:unhideWhenUsed/>
    <w:rsid w:val="008000CF"/>
  </w:style>
  <w:style w:type="paragraph" w:styleId="FootnoteText">
    <w:name w:val="footnote text"/>
    <w:aliases w:val="5_G"/>
    <w:basedOn w:val="Normal"/>
    <w:link w:val="FootnoteTextChar"/>
    <w:unhideWhenUsed/>
    <w:qFormat/>
    <w:rsid w:val="00316E7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316E72"/>
    <w:rPr>
      <w:sz w:val="20"/>
      <w:szCs w:val="20"/>
    </w:rPr>
  </w:style>
  <w:style w:type="character" w:styleId="FootnoteReference">
    <w:name w:val="footnote reference"/>
    <w:aliases w:val="4_G"/>
    <w:basedOn w:val="DefaultParagraphFont"/>
    <w:uiPriority w:val="99"/>
    <w:unhideWhenUsed/>
    <w:qFormat/>
    <w:rsid w:val="00316E72"/>
    <w:rPr>
      <w:vertAlign w:val="superscript"/>
    </w:rPr>
  </w:style>
  <w:style w:type="paragraph" w:styleId="NormalWeb">
    <w:name w:val="Normal (Web)"/>
    <w:basedOn w:val="Normal"/>
    <w:uiPriority w:val="99"/>
    <w:unhideWhenUsed/>
    <w:rsid w:val="00004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353C4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6353C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6353C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5Char">
    <w:name w:val="Heading 5 Char"/>
    <w:basedOn w:val="DefaultParagraphFont"/>
    <w:link w:val="Heading5"/>
    <w:uiPriority w:val="9"/>
    <w:rsid w:val="006353C4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by-author">
    <w:name w:val="by-author"/>
    <w:basedOn w:val="DefaultParagraphFont"/>
    <w:rsid w:val="006353C4"/>
  </w:style>
  <w:style w:type="character" w:customStyle="1" w:styleId="by">
    <w:name w:val="by"/>
    <w:basedOn w:val="DefaultParagraphFont"/>
    <w:rsid w:val="006353C4"/>
  </w:style>
  <w:style w:type="character" w:customStyle="1" w:styleId="author">
    <w:name w:val="author"/>
    <w:basedOn w:val="DefaultParagraphFont"/>
    <w:rsid w:val="006353C4"/>
  </w:style>
  <w:style w:type="character" w:styleId="Hyperlink">
    <w:name w:val="Hyperlink"/>
    <w:basedOn w:val="DefaultParagraphFont"/>
    <w:uiPriority w:val="99"/>
    <w:semiHidden/>
    <w:unhideWhenUsed/>
    <w:rsid w:val="006353C4"/>
    <w:rPr>
      <w:color w:val="0000FF"/>
      <w:u w:val="single"/>
    </w:rPr>
  </w:style>
  <w:style w:type="character" w:customStyle="1" w:styleId="and">
    <w:name w:val="and"/>
    <w:basedOn w:val="DefaultParagraphFont"/>
    <w:rsid w:val="006353C4"/>
  </w:style>
  <w:style w:type="character" w:customStyle="1" w:styleId="sep">
    <w:name w:val="sep"/>
    <w:basedOn w:val="DefaultParagraphFont"/>
    <w:rsid w:val="006353C4"/>
  </w:style>
  <w:style w:type="paragraph" w:styleId="BalloonText">
    <w:name w:val="Balloon Text"/>
    <w:basedOn w:val="Normal"/>
    <w:link w:val="BalloonTextChar"/>
    <w:uiPriority w:val="99"/>
    <w:semiHidden/>
    <w:unhideWhenUsed/>
    <w:rsid w:val="00C85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017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FB6A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6AAA"/>
  </w:style>
  <w:style w:type="character" w:customStyle="1" w:styleId="apple-converted-space">
    <w:name w:val="apple-converted-space"/>
    <w:basedOn w:val="DefaultParagraphFont"/>
    <w:rsid w:val="00F21518"/>
  </w:style>
  <w:style w:type="paragraph" w:styleId="NoSpacing">
    <w:name w:val="No Spacing"/>
    <w:uiPriority w:val="99"/>
    <w:qFormat/>
    <w:rsid w:val="00571A4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BodyTextIndent">
    <w:name w:val="Body Text Indent"/>
    <w:basedOn w:val="Normal"/>
    <w:link w:val="BodyTextIndentChar"/>
    <w:rsid w:val="00121DC1"/>
    <w:pPr>
      <w:tabs>
        <w:tab w:val="left" w:pos="-1440"/>
        <w:tab w:val="left" w:pos="-720"/>
        <w:tab w:val="left" w:pos="0"/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7200"/>
      </w:tabs>
      <w:suppressAutoHyphens/>
      <w:spacing w:after="0" w:line="240" w:lineRule="auto"/>
      <w:ind w:firstLine="360"/>
      <w:jc w:val="both"/>
    </w:pPr>
    <w:rPr>
      <w:rFonts w:ascii="CG Times" w:eastAsia="Times New Roman" w:hAnsi="CG Times" w:cs="Times New Roman"/>
      <w:spacing w:val="-3"/>
      <w:sz w:val="24"/>
      <w:szCs w:val="20"/>
      <w:lang w:val="es-ES_tradnl"/>
    </w:rPr>
  </w:style>
  <w:style w:type="character" w:customStyle="1" w:styleId="BodyTextIndentChar">
    <w:name w:val="Body Text Indent Char"/>
    <w:basedOn w:val="DefaultParagraphFont"/>
    <w:link w:val="BodyTextIndent"/>
    <w:rsid w:val="00121DC1"/>
    <w:rPr>
      <w:rFonts w:ascii="CG Times" w:eastAsia="Times New Roman" w:hAnsi="CG Times" w:cs="Times New Roman"/>
      <w:spacing w:val="-3"/>
      <w:sz w:val="24"/>
      <w:szCs w:val="20"/>
      <w:lang w:val="es-ES_tradnl"/>
    </w:rPr>
  </w:style>
  <w:style w:type="character" w:styleId="Strong">
    <w:name w:val="Strong"/>
    <w:basedOn w:val="DefaultParagraphFont"/>
    <w:uiPriority w:val="22"/>
    <w:qFormat/>
    <w:rsid w:val="00855F4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0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1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3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5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1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0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385B68-4FB7-6140-9767-2E678BA117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1117</Words>
  <Characters>6346</Characters>
  <Application>Microsoft Office Word</Application>
  <DocSecurity>0</DocSecurity>
  <Lines>115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Glorimar L. Andujar Matos</dc:creator>
  <cp:keywords/>
  <dc:description/>
  <cp:lastModifiedBy>Alondra Negrón Rivera</cp:lastModifiedBy>
  <cp:revision>6</cp:revision>
  <cp:lastPrinted>2025-10-30T19:25:00Z</cp:lastPrinted>
  <dcterms:created xsi:type="dcterms:W3CDTF">2026-01-19T14:31:00Z</dcterms:created>
  <dcterms:modified xsi:type="dcterms:W3CDTF">2026-01-20T18:51:00Z</dcterms:modified>
</cp:coreProperties>
</file>